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0DF65" w14:textId="77777777" w:rsidR="008304B1" w:rsidRDefault="008304B1" w:rsidP="00DB7785">
      <w:pPr>
        <w:spacing w:after="80" w:line="204" w:lineRule="auto"/>
        <w:jc w:val="right"/>
        <w:rPr>
          <w:rFonts w:ascii="Garamond" w:hAnsi="Garamond" w:cs="Old English Text MT"/>
          <w:sz w:val="40"/>
          <w:szCs w:val="40"/>
        </w:rPr>
      </w:pPr>
    </w:p>
    <w:p w14:paraId="38E0DF66" w14:textId="77777777" w:rsidR="008304B1" w:rsidRPr="008304B1" w:rsidRDefault="008304B1" w:rsidP="00DB7785">
      <w:pPr>
        <w:spacing w:after="80" w:line="204" w:lineRule="auto"/>
        <w:jc w:val="right"/>
        <w:rPr>
          <w:rFonts w:ascii="Garamond" w:hAnsi="Garamond" w:cs="Old English Text MT"/>
          <w:sz w:val="40"/>
          <w:szCs w:val="40"/>
        </w:rPr>
      </w:pPr>
    </w:p>
    <w:p w14:paraId="38E0DF67" w14:textId="77777777" w:rsidR="00B0690C" w:rsidRDefault="00B0690C" w:rsidP="00DB7785">
      <w:pPr>
        <w:spacing w:after="80" w:line="204" w:lineRule="auto"/>
        <w:jc w:val="right"/>
        <w:rPr>
          <w:rFonts w:ascii="Garamond" w:hAnsi="Garamond" w:cs="Old English Text MT"/>
          <w:b/>
          <w:sz w:val="36"/>
          <w:szCs w:val="36"/>
        </w:rPr>
      </w:pPr>
    </w:p>
    <w:p w14:paraId="38E0DF68" w14:textId="77777777" w:rsidR="00783F95" w:rsidRPr="004B285C" w:rsidRDefault="00BD644D" w:rsidP="00DB7785">
      <w:pPr>
        <w:spacing w:after="80" w:line="204" w:lineRule="auto"/>
        <w:jc w:val="right"/>
        <w:rPr>
          <w:rFonts w:ascii="Garamond" w:hAnsi="Garamond" w:cs="Old English Text MT"/>
          <w:b/>
          <w:sz w:val="36"/>
          <w:szCs w:val="36"/>
        </w:rPr>
      </w:pPr>
      <w:r w:rsidRPr="004B285C">
        <w:rPr>
          <w:rFonts w:ascii="Garamond" w:hAnsi="Garamond" w:cs="Old English Text MT"/>
          <w:b/>
          <w:noProof/>
          <w:sz w:val="36"/>
          <w:szCs w:val="36"/>
        </w:rPr>
        <w:drawing>
          <wp:anchor distT="0" distB="0" distL="114300" distR="114300" simplePos="0" relativeHeight="251661312" behindDoc="0" locked="0" layoutInCell="1" allowOverlap="1" wp14:anchorId="38E0DFAF" wp14:editId="38E0DFB0">
            <wp:simplePos x="1714500" y="923925"/>
            <wp:positionH relativeFrom="margin">
              <wp:align>left</wp:align>
            </wp:positionH>
            <wp:positionV relativeFrom="margin">
              <wp:align>top</wp:align>
            </wp:positionV>
            <wp:extent cx="1395674" cy="1371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wn of Thorns (1).jpg"/>
                    <pic:cNvPicPr/>
                  </pic:nvPicPr>
                  <pic:blipFill>
                    <a:blip r:embed="rId8">
                      <a:extLst>
                        <a:ext uri="{28A0092B-C50C-407E-A947-70E740481C1C}">
                          <a14:useLocalDpi xmlns:a14="http://schemas.microsoft.com/office/drawing/2010/main" val="0"/>
                        </a:ext>
                      </a:extLst>
                    </a:blip>
                    <a:stretch>
                      <a:fillRect/>
                    </a:stretch>
                  </pic:blipFill>
                  <pic:spPr>
                    <a:xfrm>
                      <a:off x="0" y="0"/>
                      <a:ext cx="1395674" cy="1371600"/>
                    </a:xfrm>
                    <a:prstGeom prst="rect">
                      <a:avLst/>
                    </a:prstGeom>
                  </pic:spPr>
                </pic:pic>
              </a:graphicData>
            </a:graphic>
          </wp:anchor>
        </w:drawing>
      </w:r>
      <w:r w:rsidR="009754B9">
        <w:rPr>
          <w:rFonts w:ascii="Garamond" w:hAnsi="Garamond" w:cs="Old English Text MT"/>
          <w:b/>
          <w:sz w:val="36"/>
          <w:szCs w:val="36"/>
        </w:rPr>
        <w:t xml:space="preserve">Community </w:t>
      </w:r>
      <w:r w:rsidR="00783F95" w:rsidRPr="004B285C">
        <w:rPr>
          <w:rFonts w:ascii="Garamond" w:hAnsi="Garamond" w:cs="Old English Text MT"/>
          <w:b/>
          <w:sz w:val="36"/>
          <w:szCs w:val="36"/>
        </w:rPr>
        <w:t>Good Friday Service</w:t>
      </w:r>
    </w:p>
    <w:p w14:paraId="38E0DF69" w14:textId="70AAD5CD" w:rsidR="00783F95" w:rsidRPr="004B285C" w:rsidRDefault="00566189" w:rsidP="00566189">
      <w:pPr>
        <w:pStyle w:val="Body"/>
        <w:spacing w:after="120" w:line="228" w:lineRule="auto"/>
        <w:jc w:val="center"/>
        <w:outlineLvl w:val="0"/>
        <w:rPr>
          <w:rFonts w:ascii="Garamond" w:hAnsi="Garamond" w:cs="Times New Roman"/>
          <w:b/>
          <w:sz w:val="36"/>
          <w:szCs w:val="36"/>
        </w:rPr>
      </w:pPr>
      <w:r w:rsidRPr="004B285C">
        <w:rPr>
          <w:rFonts w:ascii="Garamond" w:hAnsi="Garamond" w:cs="Times New Roman"/>
          <w:b/>
          <w:sz w:val="36"/>
          <w:szCs w:val="36"/>
        </w:rPr>
        <w:t xml:space="preserve">                                              </w:t>
      </w:r>
      <w:r w:rsidR="00D11500">
        <w:rPr>
          <w:rFonts w:ascii="Garamond" w:hAnsi="Garamond" w:cs="Times New Roman"/>
          <w:b/>
          <w:sz w:val="36"/>
          <w:szCs w:val="36"/>
        </w:rPr>
        <w:t xml:space="preserve"> March 29, 2024</w:t>
      </w:r>
    </w:p>
    <w:p w14:paraId="38E0DF6A" w14:textId="77777777" w:rsidR="008304B1" w:rsidRPr="004B285C" w:rsidRDefault="00783F95" w:rsidP="008304B1">
      <w:pPr>
        <w:rPr>
          <w:rFonts w:ascii="Garamond" w:hAnsi="Garamond"/>
          <w:b/>
          <w:sz w:val="36"/>
          <w:szCs w:val="36"/>
        </w:rPr>
      </w:pPr>
      <w:r w:rsidRPr="004B285C">
        <w:rPr>
          <w:rFonts w:ascii="Garamond" w:hAnsi="Garamond"/>
          <w:b/>
          <w:sz w:val="36"/>
          <w:szCs w:val="36"/>
        </w:rPr>
        <w:t xml:space="preserve">   </w:t>
      </w:r>
    </w:p>
    <w:p w14:paraId="38E0DF6B" w14:textId="77777777" w:rsidR="008304B1" w:rsidRPr="004B285C" w:rsidRDefault="008304B1" w:rsidP="008304B1">
      <w:pPr>
        <w:rPr>
          <w:rFonts w:ascii="Garamond" w:hAnsi="Garamond"/>
          <w:b/>
          <w:sz w:val="27"/>
          <w:szCs w:val="27"/>
        </w:rPr>
      </w:pPr>
    </w:p>
    <w:p w14:paraId="38E0DF6C" w14:textId="4E154ED1" w:rsidR="00566189" w:rsidRPr="004B285C" w:rsidRDefault="00CC2051" w:rsidP="008304B1">
      <w:pPr>
        <w:rPr>
          <w:rFonts w:ascii="Garamond" w:hAnsi="Garamond"/>
          <w:b/>
          <w:sz w:val="27"/>
          <w:szCs w:val="27"/>
        </w:rPr>
      </w:pPr>
      <w:r w:rsidRPr="004B285C">
        <w:rPr>
          <w:rFonts w:ascii="Garamond" w:hAnsi="Garamond"/>
          <w:b/>
          <w:sz w:val="27"/>
          <w:szCs w:val="27"/>
        </w:rPr>
        <w:t xml:space="preserve"> </w:t>
      </w:r>
      <w:r w:rsidR="00566189" w:rsidRPr="004B285C">
        <w:rPr>
          <w:rFonts w:ascii="Garamond" w:hAnsi="Garamond"/>
          <w:b/>
          <w:sz w:val="27"/>
          <w:szCs w:val="27"/>
        </w:rPr>
        <w:t>Prelude</w:t>
      </w:r>
      <w:r w:rsidR="00824634">
        <w:rPr>
          <w:rFonts w:ascii="Garamond" w:hAnsi="Garamond"/>
          <w:b/>
          <w:sz w:val="27"/>
          <w:szCs w:val="27"/>
        </w:rPr>
        <w:t xml:space="preserve">     </w:t>
      </w:r>
      <w:r w:rsidR="00824634">
        <w:rPr>
          <w:rFonts w:ascii="Arial" w:hAnsi="Arial" w:cs="Arial"/>
          <w:color w:val="222222"/>
          <w:shd w:val="clear" w:color="auto" w:fill="FFFFFF"/>
        </w:rPr>
        <w:t xml:space="preserve">                           </w:t>
      </w:r>
      <w:proofErr w:type="gramStart"/>
      <w:r w:rsidR="00824634">
        <w:rPr>
          <w:rFonts w:ascii="Arial" w:hAnsi="Arial" w:cs="Arial"/>
          <w:color w:val="222222"/>
          <w:shd w:val="clear" w:color="auto" w:fill="FFFFFF"/>
        </w:rPr>
        <w:t xml:space="preserve">   </w:t>
      </w:r>
      <w:r w:rsidR="00824634">
        <w:rPr>
          <w:rFonts w:ascii="Garamond" w:hAnsi="Garamond" w:cs="Arial"/>
          <w:b/>
          <w:bCs/>
          <w:color w:val="222222"/>
          <w:sz w:val="27"/>
          <w:szCs w:val="27"/>
          <w:shd w:val="clear" w:color="auto" w:fill="FFFFFF"/>
        </w:rPr>
        <w:t>“</w:t>
      </w:r>
      <w:proofErr w:type="gramEnd"/>
      <w:r w:rsidR="00824634" w:rsidRPr="00824634">
        <w:rPr>
          <w:rFonts w:ascii="Garamond" w:hAnsi="Garamond" w:cs="Arial"/>
          <w:b/>
          <w:bCs/>
          <w:color w:val="222222"/>
          <w:sz w:val="27"/>
          <w:szCs w:val="27"/>
          <w:shd w:val="clear" w:color="auto" w:fill="FFFFFF"/>
        </w:rPr>
        <w:t>Were You There?</w:t>
      </w:r>
      <w:r w:rsidR="00824634">
        <w:rPr>
          <w:rFonts w:ascii="Garamond" w:hAnsi="Garamond" w:cs="Arial"/>
          <w:b/>
          <w:bCs/>
          <w:color w:val="222222"/>
          <w:sz w:val="27"/>
          <w:szCs w:val="27"/>
          <w:shd w:val="clear" w:color="auto" w:fill="FFFFFF"/>
        </w:rPr>
        <w:t>”</w:t>
      </w:r>
      <w:r w:rsidR="00824634" w:rsidRPr="00824634">
        <w:rPr>
          <w:rFonts w:ascii="Garamond" w:hAnsi="Garamond" w:cs="Arial"/>
          <w:b/>
          <w:bCs/>
          <w:color w:val="222222"/>
          <w:sz w:val="27"/>
          <w:szCs w:val="27"/>
          <w:shd w:val="clear" w:color="auto" w:fill="FFFFFF"/>
        </w:rPr>
        <w:t xml:space="preserve"> </w:t>
      </w:r>
      <w:r w:rsidR="00824634">
        <w:rPr>
          <w:rFonts w:ascii="Garamond" w:hAnsi="Garamond" w:cs="Arial"/>
          <w:b/>
          <w:bCs/>
          <w:color w:val="222222"/>
          <w:sz w:val="27"/>
          <w:szCs w:val="27"/>
          <w:shd w:val="clear" w:color="auto" w:fill="FFFFFF"/>
        </w:rPr>
        <w:t xml:space="preserve">       </w:t>
      </w:r>
      <w:r w:rsidR="00824634" w:rsidRPr="00824634">
        <w:rPr>
          <w:rFonts w:ascii="Garamond" w:hAnsi="Garamond" w:cs="Arial"/>
          <w:b/>
          <w:bCs/>
          <w:color w:val="222222"/>
          <w:sz w:val="27"/>
          <w:szCs w:val="27"/>
          <w:shd w:val="clear" w:color="auto" w:fill="FFFFFF"/>
        </w:rPr>
        <w:t>Arr.</w:t>
      </w:r>
      <w:r w:rsidR="00824634">
        <w:rPr>
          <w:rFonts w:ascii="Garamond" w:hAnsi="Garamond" w:cs="Arial"/>
          <w:b/>
          <w:bCs/>
          <w:color w:val="222222"/>
          <w:sz w:val="27"/>
          <w:szCs w:val="27"/>
          <w:shd w:val="clear" w:color="auto" w:fill="FFFFFF"/>
        </w:rPr>
        <w:t xml:space="preserve"> </w:t>
      </w:r>
      <w:r w:rsidR="00824634" w:rsidRPr="00824634">
        <w:rPr>
          <w:rFonts w:ascii="Garamond" w:hAnsi="Garamond" w:cs="Arial"/>
          <w:b/>
          <w:bCs/>
          <w:color w:val="222222"/>
          <w:sz w:val="27"/>
          <w:szCs w:val="27"/>
          <w:shd w:val="clear" w:color="auto" w:fill="FFFFFF"/>
        </w:rPr>
        <w:t>by Norman Johnson</w:t>
      </w:r>
    </w:p>
    <w:p w14:paraId="38E0DF6D" w14:textId="66DCCEE4" w:rsidR="00566189" w:rsidRPr="00824634" w:rsidRDefault="00566189" w:rsidP="008304B1">
      <w:pPr>
        <w:rPr>
          <w:rFonts w:ascii="Garamond" w:hAnsi="Garamond"/>
          <w:b/>
          <w:bCs/>
          <w:sz w:val="27"/>
          <w:szCs w:val="27"/>
        </w:rPr>
      </w:pPr>
      <w:r w:rsidRPr="004B285C">
        <w:rPr>
          <w:rFonts w:ascii="Garamond" w:hAnsi="Garamond"/>
          <w:b/>
          <w:sz w:val="27"/>
          <w:szCs w:val="27"/>
        </w:rPr>
        <w:tab/>
      </w:r>
      <w:r w:rsidRPr="004B285C">
        <w:rPr>
          <w:rFonts w:ascii="Garamond" w:hAnsi="Garamond"/>
          <w:b/>
          <w:sz w:val="27"/>
          <w:szCs w:val="27"/>
        </w:rPr>
        <w:tab/>
      </w:r>
      <w:r w:rsidRPr="004B285C">
        <w:rPr>
          <w:rFonts w:ascii="Garamond" w:hAnsi="Garamond"/>
          <w:b/>
          <w:sz w:val="27"/>
          <w:szCs w:val="27"/>
        </w:rPr>
        <w:tab/>
      </w:r>
      <w:r w:rsidRPr="004B285C">
        <w:rPr>
          <w:rFonts w:ascii="Garamond" w:hAnsi="Garamond"/>
          <w:b/>
          <w:sz w:val="27"/>
          <w:szCs w:val="27"/>
        </w:rPr>
        <w:tab/>
      </w:r>
      <w:r w:rsidRPr="004B285C">
        <w:rPr>
          <w:rFonts w:ascii="Garamond" w:hAnsi="Garamond"/>
          <w:b/>
          <w:sz w:val="27"/>
          <w:szCs w:val="27"/>
        </w:rPr>
        <w:tab/>
      </w:r>
      <w:r w:rsidRPr="004B285C">
        <w:rPr>
          <w:rFonts w:ascii="Garamond" w:hAnsi="Garamond"/>
          <w:b/>
          <w:sz w:val="27"/>
          <w:szCs w:val="27"/>
        </w:rPr>
        <w:tab/>
      </w:r>
      <w:r w:rsidR="009754B9">
        <w:rPr>
          <w:rFonts w:ascii="Garamond" w:hAnsi="Garamond"/>
          <w:b/>
          <w:sz w:val="27"/>
          <w:szCs w:val="27"/>
        </w:rPr>
        <w:t xml:space="preserve">                </w:t>
      </w:r>
      <w:r w:rsidRPr="00824634">
        <w:rPr>
          <w:rFonts w:ascii="Garamond" w:hAnsi="Garamond"/>
          <w:b/>
          <w:bCs/>
          <w:sz w:val="27"/>
          <w:szCs w:val="27"/>
        </w:rPr>
        <w:t>Audrey Daly</w:t>
      </w:r>
      <w:r w:rsidR="009754B9" w:rsidRPr="00824634">
        <w:rPr>
          <w:rFonts w:ascii="Garamond" w:hAnsi="Garamond"/>
          <w:b/>
          <w:bCs/>
          <w:sz w:val="27"/>
          <w:szCs w:val="27"/>
        </w:rPr>
        <w:t>-Gilman</w:t>
      </w:r>
      <w:r w:rsidRPr="00824634">
        <w:rPr>
          <w:rFonts w:ascii="Garamond" w:hAnsi="Garamond"/>
          <w:b/>
          <w:bCs/>
          <w:sz w:val="27"/>
          <w:szCs w:val="27"/>
        </w:rPr>
        <w:t>, Organist</w:t>
      </w:r>
    </w:p>
    <w:p w14:paraId="38E0DF6E" w14:textId="77777777" w:rsidR="007853AE" w:rsidRPr="004B285C" w:rsidRDefault="007853AE" w:rsidP="008304B1">
      <w:pPr>
        <w:rPr>
          <w:rFonts w:ascii="Garamond" w:eastAsia="Calibri" w:hAnsi="Garamond" w:cs="Calibri"/>
          <w:b/>
          <w:sz w:val="27"/>
          <w:szCs w:val="27"/>
        </w:rPr>
      </w:pPr>
    </w:p>
    <w:p w14:paraId="38E0DF6F" w14:textId="77777777" w:rsidR="008304B1" w:rsidRPr="004B285C" w:rsidRDefault="007853AE" w:rsidP="008304B1">
      <w:pPr>
        <w:rPr>
          <w:rFonts w:ascii="Garamond" w:eastAsia="Calibri" w:hAnsi="Garamond" w:cs="Calibri"/>
          <w:sz w:val="27"/>
          <w:szCs w:val="27"/>
        </w:rPr>
      </w:pPr>
      <w:r w:rsidRPr="00B0690C">
        <w:rPr>
          <w:rFonts w:ascii="Garamond" w:eastAsia="Calibri" w:hAnsi="Garamond" w:cs="Calibri"/>
          <w:b/>
          <w:sz w:val="27"/>
          <w:szCs w:val="27"/>
          <w:u w:val="single"/>
        </w:rPr>
        <w:t>Call To</w:t>
      </w:r>
      <w:r w:rsidR="00B0690C">
        <w:rPr>
          <w:rFonts w:ascii="Garamond" w:eastAsia="Calibri" w:hAnsi="Garamond" w:cs="Calibri"/>
          <w:b/>
          <w:sz w:val="27"/>
          <w:szCs w:val="27"/>
          <w:u w:val="single"/>
        </w:rPr>
        <w:t xml:space="preserve"> </w:t>
      </w:r>
      <w:r w:rsidRPr="00B0690C">
        <w:rPr>
          <w:rFonts w:ascii="Garamond" w:eastAsia="Calibri" w:hAnsi="Garamond" w:cs="Calibri"/>
          <w:b/>
          <w:sz w:val="27"/>
          <w:szCs w:val="27"/>
          <w:u w:val="single"/>
        </w:rPr>
        <w:t>Worship</w:t>
      </w:r>
      <w:r w:rsidRPr="004B285C">
        <w:rPr>
          <w:rFonts w:ascii="Garamond" w:eastAsia="Calibri" w:hAnsi="Garamond" w:cs="Calibri"/>
          <w:sz w:val="27"/>
          <w:szCs w:val="27"/>
        </w:rPr>
        <w:t xml:space="preserve">                 </w:t>
      </w:r>
      <w:r w:rsidR="00566189" w:rsidRPr="004B285C">
        <w:rPr>
          <w:rFonts w:ascii="Garamond" w:eastAsia="Calibri" w:hAnsi="Garamond" w:cs="Calibri"/>
          <w:sz w:val="27"/>
          <w:szCs w:val="27"/>
        </w:rPr>
        <w:tab/>
      </w:r>
      <w:r w:rsidR="00566189" w:rsidRPr="004B285C">
        <w:rPr>
          <w:rFonts w:ascii="Garamond" w:eastAsia="Calibri" w:hAnsi="Garamond" w:cs="Calibri"/>
          <w:sz w:val="27"/>
          <w:szCs w:val="27"/>
        </w:rPr>
        <w:tab/>
      </w:r>
      <w:r w:rsidRPr="004B285C">
        <w:rPr>
          <w:rFonts w:ascii="Garamond" w:eastAsia="Calibri" w:hAnsi="Garamond" w:cs="Calibri"/>
          <w:sz w:val="27"/>
          <w:szCs w:val="27"/>
        </w:rPr>
        <w:t xml:space="preserve">          </w:t>
      </w:r>
      <w:r w:rsidR="004B285C">
        <w:rPr>
          <w:rFonts w:ascii="Garamond" w:eastAsia="Calibri" w:hAnsi="Garamond" w:cs="Calibri"/>
          <w:sz w:val="27"/>
          <w:szCs w:val="27"/>
        </w:rPr>
        <w:t xml:space="preserve">         </w:t>
      </w:r>
      <w:r w:rsidR="00575724">
        <w:rPr>
          <w:rFonts w:ascii="Garamond" w:eastAsia="Calibri" w:hAnsi="Garamond" w:cs="Calibri"/>
          <w:sz w:val="27"/>
          <w:szCs w:val="27"/>
        </w:rPr>
        <w:t xml:space="preserve">   </w:t>
      </w:r>
    </w:p>
    <w:p w14:paraId="38E0DF70" w14:textId="77777777" w:rsidR="007853AE" w:rsidRPr="004B285C" w:rsidRDefault="007853AE" w:rsidP="007853AE">
      <w:pPr>
        <w:spacing w:after="60"/>
        <w:rPr>
          <w:rFonts w:ascii="Garamond" w:eastAsia="Calibri" w:hAnsi="Garamond" w:cs="Calibri"/>
          <w:sz w:val="27"/>
          <w:szCs w:val="27"/>
        </w:rPr>
      </w:pPr>
      <w:r w:rsidRPr="004B285C">
        <w:rPr>
          <w:rFonts w:ascii="Garamond" w:eastAsia="Times New Roman" w:hAnsi="Garamond" w:cs="Arial"/>
          <w:sz w:val="27"/>
          <w:szCs w:val="27"/>
        </w:rPr>
        <w:t>God so loved the world that he gave his own beloved Son</w:t>
      </w:r>
      <w:r w:rsidRPr="004B285C">
        <w:rPr>
          <w:rFonts w:ascii="Garamond" w:eastAsia="Times New Roman" w:hAnsi="Garamond" w:cs="Arial"/>
          <w:sz w:val="27"/>
          <w:szCs w:val="27"/>
        </w:rPr>
        <w:br/>
        <w:t>so that everyone who believes in him</w:t>
      </w:r>
      <w:r w:rsidRPr="004B285C">
        <w:rPr>
          <w:rFonts w:ascii="Garamond" w:eastAsia="Times New Roman" w:hAnsi="Garamond" w:cs="Arial"/>
          <w:sz w:val="27"/>
          <w:szCs w:val="27"/>
        </w:rPr>
        <w:br/>
        <w:t xml:space="preserve">will not perish but have everlasting life. </w:t>
      </w:r>
      <w:r w:rsidRPr="004B285C">
        <w:rPr>
          <w:rFonts w:ascii="Garamond" w:eastAsia="Times New Roman" w:hAnsi="Garamond" w:cs="Arial"/>
          <w:sz w:val="27"/>
          <w:szCs w:val="27"/>
        </w:rPr>
        <w:br/>
      </w:r>
      <w:r w:rsidRPr="00726BDF">
        <w:rPr>
          <w:rFonts w:ascii="Garamond" w:eastAsia="Times New Roman" w:hAnsi="Garamond" w:cs="Arial"/>
          <w:sz w:val="27"/>
          <w:szCs w:val="27"/>
        </w:rPr>
        <w:t>On this day of remembrance and hope, we declare with joy:</w:t>
      </w:r>
      <w:r w:rsidRPr="00841A63">
        <w:rPr>
          <w:rFonts w:ascii="Garamond" w:eastAsia="Times New Roman" w:hAnsi="Garamond" w:cs="Arial"/>
          <w:b/>
          <w:sz w:val="27"/>
          <w:szCs w:val="27"/>
        </w:rPr>
        <w:br/>
      </w:r>
      <w:r w:rsidRPr="00841A63">
        <w:rPr>
          <w:rFonts w:ascii="Garamond" w:eastAsia="Times New Roman" w:hAnsi="Garamond" w:cs="Arial"/>
          <w:b/>
          <w:bCs/>
          <w:sz w:val="27"/>
          <w:szCs w:val="27"/>
        </w:rPr>
        <w:t>God did not send his Son into the world</w:t>
      </w:r>
      <w:r w:rsidRPr="00841A63">
        <w:rPr>
          <w:rFonts w:ascii="Garamond" w:eastAsia="Times New Roman" w:hAnsi="Garamond" w:cs="Arial"/>
          <w:b/>
          <w:bCs/>
          <w:sz w:val="27"/>
          <w:szCs w:val="27"/>
        </w:rPr>
        <w:br/>
      </w:r>
      <w:r w:rsidRPr="00D01631">
        <w:rPr>
          <w:rFonts w:ascii="Garamond" w:eastAsia="Times New Roman" w:hAnsi="Garamond" w:cs="Arial"/>
          <w:b/>
          <w:bCs/>
          <w:sz w:val="27"/>
          <w:szCs w:val="27"/>
        </w:rPr>
        <w:t>To condemn the world, but to save it.</w:t>
      </w:r>
      <w:r w:rsidRPr="004B285C">
        <w:rPr>
          <w:rFonts w:ascii="Garamond" w:eastAsia="Times New Roman" w:hAnsi="Garamond" w:cs="Arial"/>
          <w:bCs/>
          <w:sz w:val="27"/>
          <w:szCs w:val="27"/>
        </w:rPr>
        <w:br/>
      </w:r>
      <w:r w:rsidRPr="004B285C">
        <w:rPr>
          <w:rFonts w:ascii="Garamond" w:eastAsia="Times New Roman" w:hAnsi="Garamond" w:cs="Arial"/>
          <w:sz w:val="27"/>
          <w:szCs w:val="27"/>
        </w:rPr>
        <w:t>Let us worship God. </w:t>
      </w:r>
    </w:p>
    <w:p w14:paraId="38E0DF71" w14:textId="046B4FDE" w:rsidR="007853AE" w:rsidRPr="004B285C" w:rsidRDefault="00B0690C" w:rsidP="007853AE">
      <w:pPr>
        <w:shd w:val="clear" w:color="auto" w:fill="FFFFFF"/>
        <w:spacing w:before="240" w:after="240"/>
        <w:rPr>
          <w:rFonts w:ascii="Garamond" w:eastAsia="Times New Roman" w:hAnsi="Garamond" w:cs="Tahoma"/>
          <w:b/>
          <w:color w:val="222222"/>
          <w:sz w:val="27"/>
          <w:szCs w:val="27"/>
        </w:rPr>
      </w:pPr>
      <w:r w:rsidRPr="00B0690C">
        <w:rPr>
          <w:rFonts w:ascii="Garamond" w:eastAsia="Times New Roman" w:hAnsi="Garamond" w:cs="Arial"/>
          <w:b/>
          <w:iCs/>
          <w:sz w:val="27"/>
          <w:szCs w:val="27"/>
        </w:rPr>
        <w:t>*</w:t>
      </w:r>
      <w:r w:rsidR="007853AE" w:rsidRPr="00B0690C">
        <w:rPr>
          <w:rFonts w:ascii="Garamond" w:eastAsia="Times New Roman" w:hAnsi="Garamond" w:cs="Arial"/>
          <w:b/>
          <w:iCs/>
          <w:sz w:val="27"/>
          <w:szCs w:val="27"/>
          <w:u w:val="single"/>
        </w:rPr>
        <w:t>Song of Praise:</w:t>
      </w:r>
      <w:r w:rsidR="007853AE" w:rsidRPr="004B285C">
        <w:rPr>
          <w:rFonts w:ascii="Garamond" w:eastAsia="Times New Roman" w:hAnsi="Garamond" w:cs="Arial"/>
          <w:b/>
          <w:sz w:val="27"/>
          <w:szCs w:val="27"/>
        </w:rPr>
        <w:t xml:space="preserve"> </w:t>
      </w:r>
      <w:r w:rsidR="00420296">
        <w:rPr>
          <w:rFonts w:ascii="Garamond" w:hAnsi="Garamond"/>
          <w:b/>
          <w:bCs/>
          <w:sz w:val="27"/>
          <w:szCs w:val="27"/>
          <w:shd w:val="clear" w:color="auto" w:fill="FFFFFF"/>
        </w:rPr>
        <w:t>“What Wondrous Love Is This” (Purple) #215</w:t>
      </w:r>
    </w:p>
    <w:p w14:paraId="38E0DF72" w14:textId="77777777" w:rsidR="004B285C" w:rsidRPr="004B285C" w:rsidRDefault="007853AE" w:rsidP="007853AE">
      <w:pPr>
        <w:shd w:val="clear" w:color="auto" w:fill="FFFFFF"/>
        <w:spacing w:before="240" w:after="240"/>
        <w:rPr>
          <w:rFonts w:ascii="Garamond" w:eastAsia="Times New Roman" w:hAnsi="Garamond" w:cs="Arial"/>
          <w:bCs/>
          <w:iCs/>
          <w:sz w:val="27"/>
          <w:szCs w:val="27"/>
        </w:rPr>
      </w:pPr>
      <w:r w:rsidRPr="004B285C">
        <w:rPr>
          <w:rFonts w:ascii="Garamond" w:eastAsia="Times New Roman" w:hAnsi="Garamond" w:cs="Arial"/>
          <w:b/>
          <w:iCs/>
          <w:sz w:val="27"/>
          <w:szCs w:val="27"/>
        </w:rPr>
        <w:t>Prayer</w:t>
      </w:r>
      <w:r w:rsidRPr="004B285C">
        <w:rPr>
          <w:rFonts w:ascii="Garamond" w:eastAsia="Times New Roman" w:hAnsi="Garamond" w:cs="Arial"/>
          <w:b/>
          <w:bCs/>
          <w:iCs/>
          <w:sz w:val="27"/>
          <w:szCs w:val="27"/>
        </w:rPr>
        <w:t xml:space="preserve"> </w:t>
      </w:r>
      <w:r w:rsidRPr="004B285C">
        <w:rPr>
          <w:rFonts w:ascii="Garamond" w:eastAsia="Times New Roman" w:hAnsi="Garamond" w:cs="Arial"/>
          <w:bCs/>
          <w:iCs/>
          <w:sz w:val="27"/>
          <w:szCs w:val="27"/>
        </w:rPr>
        <w:tab/>
      </w:r>
      <w:r w:rsidR="004B285C" w:rsidRPr="004B285C">
        <w:rPr>
          <w:rFonts w:ascii="Garamond" w:eastAsia="Times New Roman" w:hAnsi="Garamond" w:cs="Arial"/>
          <w:bCs/>
          <w:iCs/>
          <w:sz w:val="27"/>
          <w:szCs w:val="27"/>
        </w:rPr>
        <w:tab/>
        <w:t xml:space="preserve">                           </w:t>
      </w:r>
      <w:r w:rsidR="004B285C">
        <w:rPr>
          <w:rFonts w:ascii="Garamond" w:eastAsia="Times New Roman" w:hAnsi="Garamond" w:cs="Arial"/>
          <w:bCs/>
          <w:iCs/>
          <w:sz w:val="27"/>
          <w:szCs w:val="27"/>
        </w:rPr>
        <w:t xml:space="preserve">                       </w:t>
      </w:r>
      <w:r w:rsidR="00575724">
        <w:rPr>
          <w:rFonts w:ascii="Garamond" w:eastAsia="Times New Roman" w:hAnsi="Garamond" w:cs="Arial"/>
          <w:bCs/>
          <w:iCs/>
          <w:sz w:val="27"/>
          <w:szCs w:val="27"/>
        </w:rPr>
        <w:t xml:space="preserve">    </w:t>
      </w:r>
    </w:p>
    <w:p w14:paraId="38E0DF73" w14:textId="77777777" w:rsidR="007853AE" w:rsidRPr="004B285C" w:rsidRDefault="007853AE" w:rsidP="007853AE">
      <w:pPr>
        <w:shd w:val="clear" w:color="auto" w:fill="FFFFFF"/>
        <w:spacing w:before="240" w:after="240"/>
        <w:rPr>
          <w:rFonts w:ascii="Garamond" w:eastAsia="Times New Roman" w:hAnsi="Garamond" w:cs="Tahoma"/>
          <w:color w:val="222222"/>
          <w:sz w:val="27"/>
          <w:szCs w:val="27"/>
        </w:rPr>
      </w:pPr>
      <w:r w:rsidRPr="004B285C">
        <w:rPr>
          <w:rFonts w:ascii="Garamond" w:eastAsia="Times New Roman" w:hAnsi="Garamond" w:cs="Arial"/>
          <w:b/>
          <w:iCs/>
          <w:sz w:val="27"/>
          <w:szCs w:val="27"/>
        </w:rPr>
        <w:t>Reflection</w:t>
      </w:r>
      <w:r w:rsidRPr="004B285C">
        <w:rPr>
          <w:rFonts w:ascii="Garamond" w:eastAsia="Times New Roman" w:hAnsi="Garamond" w:cs="Arial"/>
          <w:iCs/>
          <w:sz w:val="27"/>
          <w:szCs w:val="27"/>
        </w:rPr>
        <w:t xml:space="preserve"> </w:t>
      </w:r>
      <w:r w:rsidR="004B285C" w:rsidRPr="004B285C">
        <w:rPr>
          <w:rFonts w:ascii="Garamond" w:eastAsia="Times New Roman" w:hAnsi="Garamond" w:cs="Arial"/>
          <w:iCs/>
          <w:sz w:val="27"/>
          <w:szCs w:val="27"/>
        </w:rPr>
        <w:t xml:space="preserve">                                                                             </w:t>
      </w:r>
      <w:r w:rsidR="004B285C">
        <w:rPr>
          <w:rFonts w:ascii="Garamond" w:eastAsia="Times New Roman" w:hAnsi="Garamond" w:cs="Arial"/>
          <w:iCs/>
          <w:sz w:val="27"/>
          <w:szCs w:val="27"/>
        </w:rPr>
        <w:t xml:space="preserve"> </w:t>
      </w:r>
    </w:p>
    <w:p w14:paraId="38E0DF74" w14:textId="3E0FAAFD" w:rsidR="004B285C" w:rsidRPr="004B285C" w:rsidRDefault="007853AE" w:rsidP="004B285C">
      <w:pPr>
        <w:shd w:val="clear" w:color="auto" w:fill="FFFFFF"/>
        <w:spacing w:before="240" w:after="240"/>
        <w:rPr>
          <w:rFonts w:ascii="Garamond" w:eastAsia="Times New Roman" w:hAnsi="Garamond" w:cs="Tahoma"/>
          <w:color w:val="222222"/>
          <w:sz w:val="27"/>
          <w:szCs w:val="27"/>
        </w:rPr>
      </w:pPr>
      <w:r w:rsidRPr="004B285C">
        <w:rPr>
          <w:rFonts w:ascii="Garamond" w:eastAsia="Times New Roman" w:hAnsi="Garamond" w:cs="Arial"/>
          <w:b/>
          <w:iCs/>
          <w:sz w:val="27"/>
          <w:szCs w:val="27"/>
        </w:rPr>
        <w:t>Scripture Reading:</w:t>
      </w:r>
      <w:r w:rsidRPr="004B285C">
        <w:rPr>
          <w:rFonts w:ascii="Garamond" w:eastAsia="Times New Roman" w:hAnsi="Garamond" w:cs="Arial"/>
          <w:b/>
          <w:sz w:val="27"/>
          <w:szCs w:val="27"/>
        </w:rPr>
        <w:t xml:space="preserve"> Luke 22:1-23 (“Is it I?”)</w:t>
      </w:r>
      <w:r w:rsidRPr="004B285C">
        <w:rPr>
          <w:rFonts w:ascii="Garamond" w:eastAsia="Times New Roman" w:hAnsi="Garamond" w:cs="Arial"/>
          <w:sz w:val="27"/>
          <w:szCs w:val="27"/>
        </w:rPr>
        <w:t xml:space="preserve"> </w:t>
      </w:r>
      <w:r w:rsidR="004B285C" w:rsidRPr="00420296">
        <w:rPr>
          <w:rFonts w:ascii="Garamond" w:eastAsia="Times New Roman" w:hAnsi="Garamond" w:cs="Arial"/>
          <w:b/>
          <w:bCs/>
          <w:sz w:val="27"/>
          <w:szCs w:val="27"/>
        </w:rPr>
        <w:t xml:space="preserve">                     </w:t>
      </w:r>
    </w:p>
    <w:p w14:paraId="38E0DF75" w14:textId="77777777" w:rsidR="007853AE" w:rsidRPr="004B285C" w:rsidRDefault="007853AE" w:rsidP="007853AE">
      <w:pPr>
        <w:shd w:val="clear" w:color="auto" w:fill="FFFFFF"/>
        <w:spacing w:before="240" w:after="240"/>
        <w:rPr>
          <w:rFonts w:ascii="Garamond" w:eastAsia="Times New Roman" w:hAnsi="Garamond" w:cs="Tahoma"/>
          <w:color w:val="222222"/>
          <w:sz w:val="27"/>
          <w:szCs w:val="27"/>
        </w:rPr>
      </w:pPr>
      <w:r w:rsidRPr="004B285C">
        <w:rPr>
          <w:rFonts w:ascii="Garamond" w:eastAsia="Times New Roman" w:hAnsi="Garamond" w:cs="Arial"/>
          <w:b/>
          <w:iCs/>
          <w:sz w:val="27"/>
          <w:szCs w:val="27"/>
        </w:rPr>
        <w:t>Reflection</w:t>
      </w:r>
      <w:r w:rsidRPr="004B285C">
        <w:rPr>
          <w:rFonts w:ascii="Garamond" w:eastAsia="Times New Roman" w:hAnsi="Garamond" w:cs="Arial"/>
          <w:iCs/>
          <w:sz w:val="27"/>
          <w:szCs w:val="27"/>
        </w:rPr>
        <w:t xml:space="preserve"> </w:t>
      </w:r>
      <w:r w:rsidR="004B285C">
        <w:rPr>
          <w:rFonts w:ascii="Garamond" w:eastAsia="Times New Roman" w:hAnsi="Garamond" w:cs="Arial"/>
          <w:iCs/>
          <w:sz w:val="27"/>
          <w:szCs w:val="27"/>
        </w:rPr>
        <w:tab/>
      </w:r>
      <w:r w:rsidR="004B285C">
        <w:rPr>
          <w:rFonts w:ascii="Garamond" w:eastAsia="Times New Roman" w:hAnsi="Garamond" w:cs="Arial"/>
          <w:iCs/>
          <w:sz w:val="27"/>
          <w:szCs w:val="27"/>
        </w:rPr>
        <w:tab/>
      </w:r>
      <w:r w:rsidR="004B285C">
        <w:rPr>
          <w:rFonts w:ascii="Garamond" w:eastAsia="Times New Roman" w:hAnsi="Garamond" w:cs="Arial"/>
          <w:iCs/>
          <w:sz w:val="27"/>
          <w:szCs w:val="27"/>
        </w:rPr>
        <w:tab/>
      </w:r>
      <w:r w:rsidR="004B285C">
        <w:rPr>
          <w:rFonts w:ascii="Garamond" w:eastAsia="Times New Roman" w:hAnsi="Garamond" w:cs="Arial"/>
          <w:iCs/>
          <w:sz w:val="27"/>
          <w:szCs w:val="27"/>
        </w:rPr>
        <w:tab/>
      </w:r>
      <w:r w:rsidR="004B285C">
        <w:rPr>
          <w:rFonts w:ascii="Garamond" w:eastAsia="Times New Roman" w:hAnsi="Garamond" w:cs="Arial"/>
          <w:iCs/>
          <w:sz w:val="27"/>
          <w:szCs w:val="27"/>
        </w:rPr>
        <w:tab/>
      </w:r>
      <w:r w:rsidR="004B285C">
        <w:rPr>
          <w:rFonts w:ascii="Garamond" w:eastAsia="Times New Roman" w:hAnsi="Garamond" w:cs="Arial"/>
          <w:iCs/>
          <w:sz w:val="27"/>
          <w:szCs w:val="27"/>
        </w:rPr>
        <w:tab/>
        <w:t xml:space="preserve">                            </w:t>
      </w:r>
      <w:r w:rsidR="00575724">
        <w:rPr>
          <w:rFonts w:ascii="Garamond" w:eastAsia="Times New Roman" w:hAnsi="Garamond" w:cs="Arial"/>
          <w:iCs/>
          <w:sz w:val="27"/>
          <w:szCs w:val="27"/>
        </w:rPr>
        <w:t xml:space="preserve">  </w:t>
      </w:r>
    </w:p>
    <w:p w14:paraId="38E0DF76" w14:textId="1440FE2F" w:rsidR="007853AE" w:rsidRPr="004B285C" w:rsidRDefault="007853AE" w:rsidP="007853AE">
      <w:pPr>
        <w:shd w:val="clear" w:color="auto" w:fill="FFFFFF"/>
        <w:spacing w:before="240" w:after="240"/>
        <w:rPr>
          <w:rFonts w:ascii="Garamond" w:eastAsia="Times New Roman" w:hAnsi="Garamond" w:cs="Tahoma"/>
          <w:color w:val="222222"/>
          <w:sz w:val="27"/>
          <w:szCs w:val="27"/>
        </w:rPr>
      </w:pPr>
      <w:r w:rsidRPr="004B285C">
        <w:rPr>
          <w:rFonts w:ascii="Garamond" w:eastAsia="Times New Roman" w:hAnsi="Garamond" w:cs="Arial"/>
          <w:b/>
          <w:iCs/>
          <w:sz w:val="27"/>
          <w:szCs w:val="27"/>
        </w:rPr>
        <w:t>Scripture Reading:</w:t>
      </w:r>
      <w:r w:rsidRPr="004B285C">
        <w:rPr>
          <w:rFonts w:ascii="Garamond" w:eastAsia="Times New Roman" w:hAnsi="Garamond" w:cs="Arial"/>
          <w:b/>
          <w:sz w:val="27"/>
          <w:szCs w:val="27"/>
        </w:rPr>
        <w:t xml:space="preserve"> Luke 22:24-30 (“Who is the greatest?”)</w:t>
      </w:r>
      <w:r w:rsidRPr="00CE7FF9">
        <w:rPr>
          <w:rFonts w:ascii="Garamond" w:eastAsia="Times New Roman" w:hAnsi="Garamond" w:cs="Arial"/>
          <w:b/>
          <w:bCs/>
          <w:sz w:val="27"/>
          <w:szCs w:val="27"/>
        </w:rPr>
        <w:t xml:space="preserve"> </w:t>
      </w:r>
      <w:r w:rsidR="004B285C" w:rsidRPr="00CE7FF9">
        <w:rPr>
          <w:rFonts w:ascii="Garamond" w:eastAsia="Times New Roman" w:hAnsi="Garamond" w:cs="Arial"/>
          <w:b/>
          <w:bCs/>
          <w:sz w:val="27"/>
          <w:szCs w:val="27"/>
        </w:rPr>
        <w:t xml:space="preserve"> </w:t>
      </w:r>
      <w:r w:rsidR="00575724" w:rsidRPr="00CE7FF9">
        <w:rPr>
          <w:rFonts w:ascii="Garamond" w:eastAsia="Times New Roman" w:hAnsi="Garamond" w:cs="Arial"/>
          <w:b/>
          <w:bCs/>
          <w:iCs/>
          <w:sz w:val="27"/>
          <w:szCs w:val="27"/>
        </w:rPr>
        <w:t xml:space="preserve">   </w:t>
      </w:r>
    </w:p>
    <w:p w14:paraId="38E0DF77" w14:textId="77777777" w:rsidR="00B0690C" w:rsidRDefault="00B0690C" w:rsidP="007853AE">
      <w:pPr>
        <w:shd w:val="clear" w:color="auto" w:fill="FFFFFF"/>
        <w:spacing w:before="240" w:after="240"/>
        <w:rPr>
          <w:rFonts w:ascii="Garamond" w:eastAsia="Times New Roman" w:hAnsi="Garamond" w:cs="Arial"/>
          <w:b/>
          <w:iCs/>
          <w:sz w:val="27"/>
          <w:szCs w:val="27"/>
          <w:u w:val="single"/>
        </w:rPr>
      </w:pPr>
    </w:p>
    <w:p w14:paraId="38E0DF78" w14:textId="77777777" w:rsidR="00B0690C" w:rsidRDefault="00B0690C" w:rsidP="007853AE">
      <w:pPr>
        <w:shd w:val="clear" w:color="auto" w:fill="FFFFFF"/>
        <w:spacing w:before="240" w:after="240"/>
        <w:rPr>
          <w:rFonts w:ascii="Garamond" w:eastAsia="Times New Roman" w:hAnsi="Garamond" w:cs="Arial"/>
          <w:b/>
          <w:iCs/>
          <w:sz w:val="27"/>
          <w:szCs w:val="27"/>
          <w:u w:val="single"/>
        </w:rPr>
      </w:pPr>
    </w:p>
    <w:p w14:paraId="38E0DF79" w14:textId="77777777" w:rsidR="007853AE" w:rsidRPr="004B285C" w:rsidRDefault="007853AE" w:rsidP="007853AE">
      <w:pPr>
        <w:shd w:val="clear" w:color="auto" w:fill="FFFFFF"/>
        <w:spacing w:before="240" w:after="240"/>
        <w:rPr>
          <w:rFonts w:ascii="Garamond" w:eastAsia="Times New Roman" w:hAnsi="Garamond" w:cs="Tahoma"/>
          <w:color w:val="222222"/>
          <w:sz w:val="27"/>
          <w:szCs w:val="27"/>
        </w:rPr>
      </w:pPr>
      <w:r w:rsidRPr="004B285C">
        <w:rPr>
          <w:rFonts w:ascii="Garamond" w:eastAsia="Times New Roman" w:hAnsi="Garamond" w:cs="Arial"/>
          <w:b/>
          <w:iCs/>
          <w:sz w:val="27"/>
          <w:szCs w:val="27"/>
          <w:u w:val="single"/>
        </w:rPr>
        <w:lastRenderedPageBreak/>
        <w:t xml:space="preserve">Prayer </w:t>
      </w:r>
      <w:r w:rsidR="004B285C">
        <w:rPr>
          <w:rFonts w:ascii="Garamond" w:eastAsia="Times New Roman" w:hAnsi="Garamond" w:cs="Arial"/>
          <w:iCs/>
          <w:sz w:val="27"/>
          <w:szCs w:val="27"/>
        </w:rPr>
        <w:t xml:space="preserve">                                                                       </w:t>
      </w:r>
      <w:r w:rsidR="00575724">
        <w:rPr>
          <w:rFonts w:ascii="Garamond" w:eastAsia="Times New Roman" w:hAnsi="Garamond" w:cs="Arial"/>
          <w:iCs/>
          <w:sz w:val="27"/>
          <w:szCs w:val="27"/>
        </w:rPr>
        <w:t xml:space="preserve">   </w:t>
      </w:r>
    </w:p>
    <w:p w14:paraId="38E0DF7A" w14:textId="77777777" w:rsidR="007853AE" w:rsidRPr="004B285C" w:rsidRDefault="004B285C" w:rsidP="007853AE">
      <w:pPr>
        <w:shd w:val="clear" w:color="auto" w:fill="FFFFFF"/>
        <w:spacing w:before="240" w:after="240"/>
        <w:rPr>
          <w:rFonts w:ascii="Garamond" w:eastAsia="Times New Roman" w:hAnsi="Garamond" w:cs="Tahoma"/>
          <w:color w:val="222222"/>
          <w:sz w:val="27"/>
          <w:szCs w:val="27"/>
        </w:rPr>
      </w:pPr>
      <w:r>
        <w:rPr>
          <w:rFonts w:ascii="Garamond" w:eastAsia="Times New Roman" w:hAnsi="Garamond" w:cs="Arial"/>
          <w:sz w:val="27"/>
          <w:szCs w:val="27"/>
        </w:rPr>
        <w:t xml:space="preserve">   </w:t>
      </w:r>
      <w:r w:rsidR="00575724">
        <w:rPr>
          <w:rFonts w:ascii="Garamond" w:eastAsia="Times New Roman" w:hAnsi="Garamond" w:cs="Arial"/>
          <w:sz w:val="27"/>
          <w:szCs w:val="27"/>
        </w:rPr>
        <w:t xml:space="preserve"> </w:t>
      </w:r>
      <w:r w:rsidR="007853AE" w:rsidRPr="004B285C">
        <w:rPr>
          <w:rFonts w:ascii="Garamond" w:eastAsia="Times New Roman" w:hAnsi="Garamond" w:cs="Arial"/>
          <w:sz w:val="27"/>
          <w:szCs w:val="27"/>
        </w:rPr>
        <w:t>Lavish, gracious God, you have welcomed us into the company of your people that we might learn to love one another, to delight in serving others, to find you in the least of our brothers and sisters.</w:t>
      </w:r>
    </w:p>
    <w:p w14:paraId="38E0DF7B" w14:textId="77777777" w:rsidR="007853AE" w:rsidRPr="004B285C" w:rsidRDefault="004B285C" w:rsidP="007853AE">
      <w:pPr>
        <w:shd w:val="clear" w:color="auto" w:fill="FFFFFF"/>
        <w:spacing w:before="240" w:after="240"/>
        <w:rPr>
          <w:rFonts w:ascii="Garamond" w:eastAsia="Times New Roman" w:hAnsi="Garamond" w:cs="Tahoma"/>
          <w:b/>
          <w:color w:val="222222"/>
          <w:sz w:val="27"/>
          <w:szCs w:val="27"/>
        </w:rPr>
      </w:pPr>
      <w:r>
        <w:rPr>
          <w:rFonts w:ascii="Garamond" w:eastAsia="Times New Roman" w:hAnsi="Garamond" w:cs="Arial"/>
          <w:b/>
          <w:bCs/>
          <w:sz w:val="27"/>
          <w:szCs w:val="27"/>
        </w:rPr>
        <w:t xml:space="preserve">   </w:t>
      </w:r>
      <w:r w:rsidR="00575724">
        <w:rPr>
          <w:rFonts w:ascii="Garamond" w:eastAsia="Times New Roman" w:hAnsi="Garamond" w:cs="Arial"/>
          <w:b/>
          <w:bCs/>
          <w:sz w:val="27"/>
          <w:szCs w:val="27"/>
        </w:rPr>
        <w:t xml:space="preserve"> </w:t>
      </w:r>
      <w:r w:rsidR="007853AE" w:rsidRPr="004B285C">
        <w:rPr>
          <w:rFonts w:ascii="Garamond" w:eastAsia="Times New Roman" w:hAnsi="Garamond" w:cs="Arial"/>
          <w:b/>
          <w:bCs/>
          <w:sz w:val="27"/>
          <w:szCs w:val="27"/>
        </w:rPr>
        <w:t xml:space="preserve">We offer you our attempts to be a community of your love and we </w:t>
      </w:r>
      <w:proofErr w:type="gramStart"/>
      <w:r w:rsidR="007853AE" w:rsidRPr="004B285C">
        <w:rPr>
          <w:rFonts w:ascii="Garamond" w:eastAsia="Times New Roman" w:hAnsi="Garamond" w:cs="Arial"/>
          <w:b/>
          <w:bCs/>
          <w:sz w:val="27"/>
          <w:szCs w:val="27"/>
        </w:rPr>
        <w:t>ask</w:t>
      </w:r>
      <w:proofErr w:type="gramEnd"/>
      <w:r w:rsidR="007853AE" w:rsidRPr="004B285C">
        <w:rPr>
          <w:rFonts w:ascii="Garamond" w:eastAsia="Times New Roman" w:hAnsi="Garamond" w:cs="Arial"/>
          <w:b/>
          <w:bCs/>
          <w:sz w:val="27"/>
          <w:szCs w:val="27"/>
        </w:rPr>
        <w:t xml:space="preserve"> your redeeming presence among us.</w:t>
      </w:r>
    </w:p>
    <w:p w14:paraId="38E0DF7C" w14:textId="77777777" w:rsidR="007853AE" w:rsidRPr="004B285C" w:rsidRDefault="004B285C" w:rsidP="007853AE">
      <w:pPr>
        <w:shd w:val="clear" w:color="auto" w:fill="FFFFFF"/>
        <w:spacing w:before="240" w:after="240"/>
        <w:rPr>
          <w:rFonts w:ascii="Garamond" w:eastAsia="Times New Roman" w:hAnsi="Garamond" w:cs="Tahoma"/>
          <w:color w:val="222222"/>
          <w:sz w:val="27"/>
          <w:szCs w:val="27"/>
        </w:rPr>
      </w:pPr>
      <w:r>
        <w:rPr>
          <w:rFonts w:ascii="Garamond" w:eastAsia="Times New Roman" w:hAnsi="Garamond" w:cs="Arial"/>
          <w:sz w:val="27"/>
          <w:szCs w:val="27"/>
        </w:rPr>
        <w:t xml:space="preserve">   </w:t>
      </w:r>
      <w:r w:rsidR="00575724">
        <w:rPr>
          <w:rFonts w:ascii="Garamond" w:eastAsia="Times New Roman" w:hAnsi="Garamond" w:cs="Arial"/>
          <w:sz w:val="27"/>
          <w:szCs w:val="27"/>
        </w:rPr>
        <w:t xml:space="preserve"> </w:t>
      </w:r>
      <w:r w:rsidR="007853AE" w:rsidRPr="004B285C">
        <w:rPr>
          <w:rFonts w:ascii="Garamond" w:eastAsia="Times New Roman" w:hAnsi="Garamond" w:cs="Arial"/>
          <w:sz w:val="27"/>
          <w:szCs w:val="27"/>
        </w:rPr>
        <w:t>Savior Lord, deliver us from all selfishness and self-seeking. Train us in the ways of Christ-like servanthood. Lead us deeper and deeper into your love for all people.</w:t>
      </w:r>
    </w:p>
    <w:p w14:paraId="38E0DF7D" w14:textId="77777777" w:rsidR="007853AE" w:rsidRPr="00575724" w:rsidRDefault="004B285C" w:rsidP="007853AE">
      <w:pPr>
        <w:shd w:val="clear" w:color="auto" w:fill="FFFFFF"/>
        <w:spacing w:before="240" w:after="240"/>
        <w:rPr>
          <w:rFonts w:ascii="Garamond" w:eastAsia="Times New Roman" w:hAnsi="Garamond" w:cs="Tahoma"/>
          <w:b/>
          <w:color w:val="222222"/>
          <w:sz w:val="27"/>
          <w:szCs w:val="27"/>
        </w:rPr>
      </w:pPr>
      <w:r>
        <w:rPr>
          <w:rFonts w:ascii="Garamond" w:eastAsia="Times New Roman" w:hAnsi="Garamond" w:cs="Arial"/>
          <w:bCs/>
          <w:sz w:val="27"/>
          <w:szCs w:val="27"/>
        </w:rPr>
        <w:t xml:space="preserve">   </w:t>
      </w:r>
      <w:r w:rsidR="00575724">
        <w:rPr>
          <w:rFonts w:ascii="Garamond" w:eastAsia="Times New Roman" w:hAnsi="Garamond" w:cs="Arial"/>
          <w:bCs/>
          <w:sz w:val="27"/>
          <w:szCs w:val="27"/>
        </w:rPr>
        <w:t xml:space="preserve"> </w:t>
      </w:r>
      <w:r w:rsidR="007853AE" w:rsidRPr="00575724">
        <w:rPr>
          <w:rFonts w:ascii="Garamond" w:eastAsia="Times New Roman" w:hAnsi="Garamond" w:cs="Arial"/>
          <w:b/>
          <w:bCs/>
          <w:sz w:val="27"/>
          <w:szCs w:val="27"/>
        </w:rPr>
        <w:t>By your grace, form us into a community where strangers are welcomed in Christ’s name, sinners are forgiven, and salvation is found in your mercy and grace, through Jesus Christ our Lord.</w:t>
      </w:r>
    </w:p>
    <w:p w14:paraId="38E0DF7E" w14:textId="77777777" w:rsidR="007853AE" w:rsidRPr="00575724" w:rsidRDefault="007853AE" w:rsidP="007853AE">
      <w:pPr>
        <w:shd w:val="clear" w:color="auto" w:fill="FFFFFF"/>
        <w:spacing w:before="240" w:after="240"/>
        <w:rPr>
          <w:rFonts w:ascii="Garamond" w:eastAsia="Times New Roman" w:hAnsi="Garamond" w:cs="Tahoma"/>
          <w:b/>
          <w:color w:val="222222"/>
          <w:sz w:val="27"/>
          <w:szCs w:val="27"/>
        </w:rPr>
      </w:pPr>
      <w:r w:rsidRPr="00575724">
        <w:rPr>
          <w:rFonts w:ascii="Garamond" w:eastAsia="Times New Roman" w:hAnsi="Garamond" w:cs="Arial"/>
          <w:b/>
          <w:iCs/>
          <w:sz w:val="27"/>
          <w:szCs w:val="27"/>
        </w:rPr>
        <w:t>Song of Response:</w:t>
      </w:r>
      <w:r w:rsidRPr="00575724">
        <w:rPr>
          <w:rFonts w:ascii="Garamond" w:eastAsia="Times New Roman" w:hAnsi="Garamond" w:cs="Arial"/>
          <w:b/>
          <w:sz w:val="27"/>
          <w:szCs w:val="27"/>
        </w:rPr>
        <w:t xml:space="preserve"> “Jesus, Remember Me” (Purple) #227</w:t>
      </w:r>
    </w:p>
    <w:p w14:paraId="38E0DF7F" w14:textId="77777777" w:rsidR="007853AE" w:rsidRPr="00575724" w:rsidRDefault="007853AE" w:rsidP="007853AE">
      <w:pPr>
        <w:shd w:val="clear" w:color="auto" w:fill="FFFFFF"/>
        <w:spacing w:before="240" w:after="240"/>
        <w:rPr>
          <w:rFonts w:ascii="Garamond" w:eastAsia="Times New Roman" w:hAnsi="Garamond" w:cs="Tahoma"/>
          <w:b/>
          <w:color w:val="222222"/>
          <w:sz w:val="27"/>
          <w:szCs w:val="27"/>
        </w:rPr>
      </w:pPr>
      <w:r w:rsidRPr="00575724">
        <w:rPr>
          <w:rFonts w:ascii="Garamond" w:eastAsia="Times New Roman" w:hAnsi="Garamond" w:cs="Arial"/>
          <w:b/>
          <w:iCs/>
          <w:sz w:val="27"/>
          <w:szCs w:val="27"/>
        </w:rPr>
        <w:t>Reflection</w:t>
      </w:r>
      <w:r w:rsidRPr="00575724">
        <w:rPr>
          <w:rFonts w:ascii="Garamond" w:eastAsia="Times New Roman" w:hAnsi="Garamond" w:cs="Arial"/>
          <w:b/>
          <w:sz w:val="27"/>
          <w:szCs w:val="27"/>
        </w:rPr>
        <w:t xml:space="preserve"> </w:t>
      </w:r>
      <w:r w:rsidR="00575724">
        <w:rPr>
          <w:rFonts w:ascii="Garamond" w:eastAsia="Times New Roman" w:hAnsi="Garamond" w:cs="Arial"/>
          <w:b/>
          <w:sz w:val="27"/>
          <w:szCs w:val="27"/>
        </w:rPr>
        <w:t xml:space="preserve">                                                                                </w:t>
      </w:r>
      <w:r w:rsidR="00575724" w:rsidRPr="00575724">
        <w:rPr>
          <w:rFonts w:ascii="Garamond" w:eastAsia="Times New Roman" w:hAnsi="Garamond" w:cs="Arial"/>
          <w:sz w:val="27"/>
          <w:szCs w:val="27"/>
        </w:rPr>
        <w:t xml:space="preserve"> </w:t>
      </w:r>
      <w:r w:rsidR="00575724">
        <w:rPr>
          <w:rFonts w:ascii="Garamond" w:eastAsia="Times New Roman" w:hAnsi="Garamond" w:cs="Arial"/>
          <w:sz w:val="27"/>
          <w:szCs w:val="27"/>
        </w:rPr>
        <w:t xml:space="preserve">      </w:t>
      </w:r>
    </w:p>
    <w:p w14:paraId="38E0DF80" w14:textId="004610B0" w:rsidR="007853AE" w:rsidRPr="00575724" w:rsidRDefault="007853AE" w:rsidP="007853AE">
      <w:pPr>
        <w:shd w:val="clear" w:color="auto" w:fill="FFFFFF"/>
        <w:spacing w:before="240" w:after="240"/>
        <w:rPr>
          <w:rFonts w:ascii="Garamond" w:eastAsia="Times New Roman" w:hAnsi="Garamond" w:cs="Tahoma"/>
          <w:b/>
          <w:color w:val="222222"/>
          <w:sz w:val="27"/>
          <w:szCs w:val="27"/>
        </w:rPr>
      </w:pPr>
      <w:r w:rsidRPr="00575724">
        <w:rPr>
          <w:rFonts w:ascii="Garamond" w:eastAsia="Times New Roman" w:hAnsi="Garamond" w:cs="Arial"/>
          <w:b/>
          <w:iCs/>
          <w:sz w:val="27"/>
          <w:szCs w:val="27"/>
        </w:rPr>
        <w:t>Scripture Reading:</w:t>
      </w:r>
      <w:r w:rsidRPr="00575724">
        <w:rPr>
          <w:rFonts w:ascii="Garamond" w:eastAsia="Times New Roman" w:hAnsi="Garamond" w:cs="Arial"/>
          <w:b/>
          <w:sz w:val="27"/>
          <w:szCs w:val="27"/>
        </w:rPr>
        <w:t xml:space="preserve"> Luke 22:31-40 (“Who will deny?”) </w:t>
      </w:r>
      <w:r w:rsidR="00575724">
        <w:rPr>
          <w:rFonts w:ascii="Garamond" w:eastAsia="Times New Roman" w:hAnsi="Garamond" w:cs="Arial"/>
          <w:b/>
          <w:sz w:val="27"/>
          <w:szCs w:val="27"/>
        </w:rPr>
        <w:t xml:space="preserve">              </w:t>
      </w:r>
    </w:p>
    <w:p w14:paraId="38E0DF81" w14:textId="77777777" w:rsidR="007853AE" w:rsidRPr="00575724" w:rsidRDefault="007853AE" w:rsidP="007853AE">
      <w:pPr>
        <w:shd w:val="clear" w:color="auto" w:fill="FFFFFF"/>
        <w:spacing w:before="240" w:after="240"/>
        <w:rPr>
          <w:rFonts w:ascii="Garamond" w:eastAsia="Times New Roman" w:hAnsi="Garamond" w:cs="Tahoma"/>
          <w:b/>
          <w:color w:val="222222"/>
          <w:sz w:val="27"/>
          <w:szCs w:val="27"/>
        </w:rPr>
      </w:pPr>
      <w:r w:rsidRPr="00575724">
        <w:rPr>
          <w:rFonts w:ascii="Garamond" w:eastAsia="Times New Roman" w:hAnsi="Garamond" w:cs="Arial"/>
          <w:b/>
          <w:iCs/>
          <w:sz w:val="27"/>
          <w:szCs w:val="27"/>
        </w:rPr>
        <w:t>Prayer</w:t>
      </w:r>
      <w:r w:rsidRPr="00575724">
        <w:rPr>
          <w:rFonts w:ascii="Garamond" w:eastAsia="Times New Roman" w:hAnsi="Garamond" w:cs="Arial"/>
          <w:b/>
          <w:sz w:val="27"/>
          <w:szCs w:val="27"/>
        </w:rPr>
        <w:t xml:space="preserve"> </w:t>
      </w:r>
      <w:r w:rsidR="00575724">
        <w:rPr>
          <w:rFonts w:ascii="Garamond" w:eastAsia="Times New Roman" w:hAnsi="Garamond" w:cs="Arial"/>
          <w:b/>
          <w:sz w:val="27"/>
          <w:szCs w:val="27"/>
        </w:rPr>
        <w:t xml:space="preserve">                                                                          </w:t>
      </w:r>
    </w:p>
    <w:p w14:paraId="38E0DF82" w14:textId="77777777" w:rsidR="007853AE" w:rsidRPr="00575724" w:rsidRDefault="007853AE" w:rsidP="007853AE">
      <w:pPr>
        <w:shd w:val="clear" w:color="auto" w:fill="FFFFFF"/>
        <w:spacing w:before="240" w:after="240"/>
        <w:rPr>
          <w:rFonts w:ascii="Garamond" w:eastAsia="Times New Roman" w:hAnsi="Garamond" w:cs="Tahoma"/>
          <w:b/>
          <w:color w:val="222222"/>
          <w:sz w:val="27"/>
          <w:szCs w:val="27"/>
        </w:rPr>
      </w:pPr>
      <w:r w:rsidRPr="00575724">
        <w:rPr>
          <w:rFonts w:ascii="Garamond" w:eastAsia="Times New Roman" w:hAnsi="Garamond" w:cs="Arial"/>
          <w:b/>
          <w:iCs/>
          <w:sz w:val="27"/>
          <w:szCs w:val="27"/>
        </w:rPr>
        <w:t>Song of Response:</w:t>
      </w:r>
      <w:r w:rsidRPr="00575724">
        <w:rPr>
          <w:rFonts w:ascii="Garamond" w:eastAsia="Times New Roman" w:hAnsi="Garamond" w:cs="Arial"/>
          <w:b/>
          <w:sz w:val="27"/>
          <w:szCs w:val="27"/>
        </w:rPr>
        <w:t xml:space="preserve"> “Ah, Holy Jesus” (Purple) #218</w:t>
      </w:r>
    </w:p>
    <w:p w14:paraId="38E0DF83" w14:textId="77777777" w:rsidR="007853AE" w:rsidRPr="00575724" w:rsidRDefault="007853AE" w:rsidP="007853AE">
      <w:pPr>
        <w:shd w:val="clear" w:color="auto" w:fill="FFFFFF"/>
        <w:spacing w:before="240" w:after="240"/>
        <w:rPr>
          <w:rFonts w:ascii="Garamond" w:eastAsia="Times New Roman" w:hAnsi="Garamond" w:cs="Tahoma"/>
          <w:b/>
          <w:color w:val="222222"/>
          <w:sz w:val="27"/>
          <w:szCs w:val="27"/>
        </w:rPr>
      </w:pPr>
      <w:r w:rsidRPr="00575724">
        <w:rPr>
          <w:rFonts w:ascii="Garamond" w:eastAsia="Times New Roman" w:hAnsi="Garamond" w:cs="Arial"/>
          <w:b/>
          <w:iCs/>
          <w:sz w:val="27"/>
          <w:szCs w:val="27"/>
        </w:rPr>
        <w:t>Reflection</w:t>
      </w:r>
      <w:r w:rsidRPr="00575724">
        <w:rPr>
          <w:rFonts w:ascii="Garamond" w:eastAsia="Times New Roman" w:hAnsi="Garamond" w:cs="Arial"/>
          <w:b/>
          <w:iCs/>
          <w:color w:val="FF0000"/>
          <w:sz w:val="27"/>
          <w:szCs w:val="27"/>
        </w:rPr>
        <w:t xml:space="preserve"> </w:t>
      </w:r>
      <w:r w:rsidR="00575724">
        <w:rPr>
          <w:rFonts w:ascii="Garamond" w:eastAsia="Times New Roman" w:hAnsi="Garamond" w:cs="Arial"/>
          <w:b/>
          <w:iCs/>
          <w:color w:val="FF0000"/>
          <w:sz w:val="27"/>
          <w:szCs w:val="27"/>
        </w:rPr>
        <w:t xml:space="preserve">                                                                              </w:t>
      </w:r>
    </w:p>
    <w:p w14:paraId="38E0DF84" w14:textId="7999503D" w:rsidR="007853AE" w:rsidRDefault="007853AE" w:rsidP="00575724">
      <w:pPr>
        <w:shd w:val="clear" w:color="auto" w:fill="FFFFFF"/>
        <w:rPr>
          <w:rFonts w:ascii="Garamond" w:eastAsia="Times New Roman" w:hAnsi="Garamond" w:cs="Arial"/>
          <w:b/>
          <w:sz w:val="27"/>
          <w:szCs w:val="27"/>
        </w:rPr>
      </w:pPr>
      <w:r w:rsidRPr="00575724">
        <w:rPr>
          <w:rFonts w:ascii="Garamond" w:eastAsia="Times New Roman" w:hAnsi="Garamond" w:cs="Arial"/>
          <w:b/>
          <w:iCs/>
          <w:sz w:val="27"/>
          <w:szCs w:val="27"/>
        </w:rPr>
        <w:t>Scripture Reading:</w:t>
      </w:r>
      <w:r w:rsidRPr="00575724">
        <w:rPr>
          <w:rFonts w:ascii="Garamond" w:eastAsia="Times New Roman" w:hAnsi="Garamond" w:cs="Arial"/>
          <w:b/>
          <w:sz w:val="27"/>
          <w:szCs w:val="27"/>
        </w:rPr>
        <w:t xml:space="preserve"> Luke 22:39-48 (“Could you not watch with me?”)</w:t>
      </w:r>
      <w:r w:rsidR="00CE7FF9">
        <w:rPr>
          <w:rFonts w:ascii="Garamond" w:eastAsia="Times New Roman" w:hAnsi="Garamond" w:cs="Arial"/>
          <w:b/>
          <w:sz w:val="27"/>
          <w:szCs w:val="27"/>
        </w:rPr>
        <w:t xml:space="preserve"> </w:t>
      </w:r>
    </w:p>
    <w:p w14:paraId="11C02A0F" w14:textId="7E124BFA" w:rsidR="00CE7FF9" w:rsidRDefault="00CE7FF9" w:rsidP="00575724">
      <w:pPr>
        <w:shd w:val="clear" w:color="auto" w:fill="FFFFFF"/>
        <w:rPr>
          <w:rFonts w:ascii="Garamond" w:eastAsia="Times New Roman" w:hAnsi="Garamond" w:cs="Arial"/>
          <w:b/>
          <w:sz w:val="27"/>
          <w:szCs w:val="27"/>
        </w:rPr>
      </w:pPr>
      <w:r>
        <w:rPr>
          <w:rFonts w:ascii="Garamond" w:eastAsia="Times New Roman" w:hAnsi="Garamond" w:cs="Arial"/>
          <w:b/>
          <w:sz w:val="27"/>
          <w:szCs w:val="27"/>
        </w:rPr>
        <w:t xml:space="preserve">                                                                                                     </w:t>
      </w:r>
    </w:p>
    <w:p w14:paraId="38E0DF86" w14:textId="4E038E00" w:rsidR="00575724" w:rsidRPr="002A32BB" w:rsidRDefault="00575724" w:rsidP="00575724">
      <w:pPr>
        <w:shd w:val="clear" w:color="auto" w:fill="FFFFFF"/>
        <w:rPr>
          <w:rFonts w:ascii="Garamond" w:eastAsia="Times New Roman" w:hAnsi="Garamond" w:cs="Arial"/>
          <w:iCs/>
          <w:sz w:val="27"/>
          <w:szCs w:val="27"/>
        </w:rPr>
      </w:pPr>
      <w:r>
        <w:rPr>
          <w:rFonts w:ascii="Garamond" w:eastAsia="Times New Roman" w:hAnsi="Garamond" w:cs="Arial"/>
          <w:b/>
          <w:sz w:val="27"/>
          <w:szCs w:val="27"/>
        </w:rPr>
        <w:t xml:space="preserve"> </w:t>
      </w:r>
      <w:r w:rsidRPr="00575724">
        <w:rPr>
          <w:rFonts w:ascii="Garamond" w:eastAsia="Times New Roman" w:hAnsi="Garamond" w:cs="Arial"/>
          <w:b/>
          <w:iCs/>
          <w:sz w:val="27"/>
          <w:szCs w:val="27"/>
          <w:u w:val="single"/>
        </w:rPr>
        <w:t>Prayer</w:t>
      </w:r>
      <w:r>
        <w:rPr>
          <w:rFonts w:ascii="Garamond" w:eastAsia="Times New Roman" w:hAnsi="Garamond" w:cs="Arial"/>
          <w:b/>
          <w:iCs/>
          <w:sz w:val="27"/>
          <w:szCs w:val="27"/>
        </w:rPr>
        <w:tab/>
      </w:r>
      <w:r>
        <w:rPr>
          <w:rFonts w:ascii="Garamond" w:eastAsia="Times New Roman" w:hAnsi="Garamond" w:cs="Arial"/>
          <w:b/>
          <w:iCs/>
          <w:sz w:val="27"/>
          <w:szCs w:val="27"/>
        </w:rPr>
        <w:tab/>
      </w:r>
      <w:r>
        <w:rPr>
          <w:rFonts w:ascii="Garamond" w:eastAsia="Times New Roman" w:hAnsi="Garamond" w:cs="Arial"/>
          <w:b/>
          <w:iCs/>
          <w:sz w:val="27"/>
          <w:szCs w:val="27"/>
        </w:rPr>
        <w:tab/>
      </w:r>
      <w:r>
        <w:rPr>
          <w:rFonts w:ascii="Garamond" w:eastAsia="Times New Roman" w:hAnsi="Garamond" w:cs="Arial"/>
          <w:b/>
          <w:iCs/>
          <w:sz w:val="27"/>
          <w:szCs w:val="27"/>
        </w:rPr>
        <w:tab/>
      </w:r>
      <w:r>
        <w:rPr>
          <w:rFonts w:ascii="Garamond" w:eastAsia="Times New Roman" w:hAnsi="Garamond" w:cs="Arial"/>
          <w:b/>
          <w:iCs/>
          <w:sz w:val="27"/>
          <w:szCs w:val="27"/>
        </w:rPr>
        <w:tab/>
      </w:r>
      <w:r>
        <w:rPr>
          <w:rFonts w:ascii="Garamond" w:eastAsia="Times New Roman" w:hAnsi="Garamond" w:cs="Arial"/>
          <w:b/>
          <w:iCs/>
          <w:sz w:val="27"/>
          <w:szCs w:val="27"/>
        </w:rPr>
        <w:tab/>
      </w:r>
      <w:r>
        <w:rPr>
          <w:rFonts w:ascii="Garamond" w:eastAsia="Times New Roman" w:hAnsi="Garamond" w:cs="Arial"/>
          <w:b/>
          <w:iCs/>
          <w:sz w:val="27"/>
          <w:szCs w:val="27"/>
        </w:rPr>
        <w:tab/>
      </w:r>
      <w:r>
        <w:rPr>
          <w:rFonts w:ascii="Garamond" w:eastAsia="Times New Roman" w:hAnsi="Garamond" w:cs="Arial"/>
          <w:b/>
          <w:iCs/>
          <w:sz w:val="27"/>
          <w:szCs w:val="27"/>
        </w:rPr>
        <w:tab/>
      </w:r>
    </w:p>
    <w:p w14:paraId="38E0DF88" w14:textId="5EAF92A4" w:rsidR="00726BDF" w:rsidRPr="00CE7FF9" w:rsidRDefault="00B0690C" w:rsidP="00CE7FF9">
      <w:pPr>
        <w:shd w:val="clear" w:color="auto" w:fill="FFFFFF"/>
        <w:spacing w:before="240" w:after="240"/>
        <w:jc w:val="both"/>
        <w:rPr>
          <w:rFonts w:ascii="Garamond" w:eastAsia="Times New Roman" w:hAnsi="Garamond" w:cs="Tahoma"/>
          <w:b/>
          <w:color w:val="222222"/>
          <w:sz w:val="27"/>
          <w:szCs w:val="27"/>
        </w:rPr>
      </w:pPr>
      <w:r>
        <w:rPr>
          <w:rFonts w:ascii="Garamond" w:eastAsia="Times New Roman" w:hAnsi="Garamond" w:cs="Arial"/>
          <w:sz w:val="27"/>
          <w:szCs w:val="27"/>
        </w:rPr>
        <w:t xml:space="preserve">    </w:t>
      </w:r>
      <w:r w:rsidR="007853AE" w:rsidRPr="004B285C">
        <w:rPr>
          <w:rFonts w:ascii="Garamond" w:eastAsia="Times New Roman" w:hAnsi="Garamond" w:cs="Arial"/>
          <w:sz w:val="27"/>
          <w:szCs w:val="27"/>
        </w:rPr>
        <w:t>God eternal, we live surrounded and sustained by your grace: When we cannot keep faithful to you, you remain faithful to us. Even as our love falters and stumbles, your love endures. When we pull back in fear, you draw us forward into your kingdom. We know the price you pay to love us. Receive our grateful praise.</w:t>
      </w:r>
    </w:p>
    <w:p w14:paraId="2BD36414" w14:textId="77777777" w:rsidR="002A32BB" w:rsidRDefault="00726BDF" w:rsidP="007853AE">
      <w:pPr>
        <w:shd w:val="clear" w:color="auto" w:fill="FFFFFF"/>
        <w:spacing w:before="240" w:after="240"/>
        <w:rPr>
          <w:rFonts w:ascii="Garamond" w:eastAsia="Times New Roman" w:hAnsi="Garamond" w:cs="Arial"/>
          <w:sz w:val="27"/>
          <w:szCs w:val="27"/>
        </w:rPr>
      </w:pPr>
      <w:r>
        <w:rPr>
          <w:rFonts w:ascii="Garamond" w:eastAsia="Times New Roman" w:hAnsi="Garamond" w:cs="Arial"/>
          <w:sz w:val="27"/>
          <w:szCs w:val="27"/>
        </w:rPr>
        <w:t xml:space="preserve">    </w:t>
      </w:r>
    </w:p>
    <w:p w14:paraId="38E0DF89" w14:textId="796B7E26" w:rsidR="007853AE" w:rsidRPr="004B285C" w:rsidRDefault="007853AE" w:rsidP="007853AE">
      <w:pPr>
        <w:shd w:val="clear" w:color="auto" w:fill="FFFFFF"/>
        <w:spacing w:before="240" w:after="240"/>
        <w:rPr>
          <w:rFonts w:ascii="Garamond" w:eastAsia="Times New Roman" w:hAnsi="Garamond" w:cs="Tahoma"/>
          <w:color w:val="222222"/>
          <w:sz w:val="27"/>
          <w:szCs w:val="27"/>
        </w:rPr>
      </w:pPr>
      <w:r w:rsidRPr="004B285C">
        <w:rPr>
          <w:rFonts w:ascii="Garamond" w:eastAsia="Times New Roman" w:hAnsi="Garamond" w:cs="Arial"/>
          <w:sz w:val="27"/>
          <w:szCs w:val="27"/>
        </w:rPr>
        <w:lastRenderedPageBreak/>
        <w:t>Hear our prayer,</w:t>
      </w:r>
    </w:p>
    <w:p w14:paraId="38E0DF8A" w14:textId="77777777" w:rsidR="007853AE" w:rsidRPr="00575724" w:rsidRDefault="007853AE" w:rsidP="007853AE">
      <w:pPr>
        <w:shd w:val="clear" w:color="auto" w:fill="FFFFFF"/>
        <w:spacing w:before="240" w:after="240"/>
        <w:rPr>
          <w:rFonts w:ascii="Garamond" w:eastAsia="Times New Roman" w:hAnsi="Garamond" w:cs="Tahoma"/>
          <w:b/>
          <w:color w:val="222222"/>
          <w:sz w:val="27"/>
          <w:szCs w:val="27"/>
        </w:rPr>
      </w:pPr>
      <w:r w:rsidRPr="00575724">
        <w:rPr>
          <w:rFonts w:ascii="Garamond" w:eastAsia="Times New Roman" w:hAnsi="Garamond" w:cs="Arial"/>
          <w:b/>
          <w:bCs/>
          <w:sz w:val="27"/>
          <w:szCs w:val="27"/>
        </w:rPr>
        <w:t>our God, our glory.</w:t>
      </w:r>
    </w:p>
    <w:p w14:paraId="38E0DF8B" w14:textId="77777777" w:rsidR="007853AE" w:rsidRPr="004B285C" w:rsidRDefault="00575724" w:rsidP="007853AE">
      <w:pPr>
        <w:shd w:val="clear" w:color="auto" w:fill="FFFFFF"/>
        <w:spacing w:before="240" w:after="240"/>
        <w:rPr>
          <w:rFonts w:ascii="Garamond" w:eastAsia="Times New Roman" w:hAnsi="Garamond" w:cs="Tahoma"/>
          <w:color w:val="222222"/>
          <w:sz w:val="27"/>
          <w:szCs w:val="27"/>
        </w:rPr>
      </w:pPr>
      <w:r>
        <w:rPr>
          <w:rFonts w:ascii="Garamond" w:eastAsia="Times New Roman" w:hAnsi="Garamond" w:cs="Arial"/>
          <w:sz w:val="27"/>
          <w:szCs w:val="27"/>
        </w:rPr>
        <w:t xml:space="preserve">    </w:t>
      </w:r>
      <w:r w:rsidR="007853AE" w:rsidRPr="004B285C">
        <w:rPr>
          <w:rFonts w:ascii="Garamond" w:eastAsia="Times New Roman" w:hAnsi="Garamond" w:cs="Arial"/>
          <w:sz w:val="27"/>
          <w:szCs w:val="27"/>
        </w:rPr>
        <w:t>Lead us forward to watch and pray with you. Keep us</w:t>
      </w:r>
      <w:r w:rsidR="00702C71">
        <w:rPr>
          <w:rFonts w:ascii="Garamond" w:eastAsia="Times New Roman" w:hAnsi="Garamond" w:cs="Arial"/>
          <w:sz w:val="27"/>
          <w:szCs w:val="27"/>
        </w:rPr>
        <w:t xml:space="preserve"> awake and alert to your truth, </w:t>
      </w:r>
      <w:r w:rsidR="007853AE" w:rsidRPr="004B285C">
        <w:rPr>
          <w:rFonts w:ascii="Garamond" w:eastAsia="Times New Roman" w:hAnsi="Garamond" w:cs="Arial"/>
          <w:sz w:val="27"/>
          <w:szCs w:val="27"/>
        </w:rPr>
        <w:t>that we may not fall into temptation.</w:t>
      </w:r>
    </w:p>
    <w:p w14:paraId="38E0DF8C" w14:textId="77777777" w:rsidR="007853AE" w:rsidRPr="004B285C" w:rsidRDefault="00575724" w:rsidP="007853AE">
      <w:pPr>
        <w:shd w:val="clear" w:color="auto" w:fill="FFFFFF"/>
        <w:spacing w:before="240" w:after="240"/>
        <w:rPr>
          <w:rFonts w:ascii="Garamond" w:eastAsia="Times New Roman" w:hAnsi="Garamond" w:cs="Tahoma"/>
          <w:color w:val="222222"/>
          <w:sz w:val="27"/>
          <w:szCs w:val="27"/>
        </w:rPr>
      </w:pPr>
      <w:r>
        <w:rPr>
          <w:rFonts w:ascii="Garamond" w:eastAsia="Times New Roman" w:hAnsi="Garamond" w:cs="Arial"/>
          <w:sz w:val="27"/>
          <w:szCs w:val="27"/>
        </w:rPr>
        <w:t xml:space="preserve">    </w:t>
      </w:r>
      <w:r w:rsidR="007853AE" w:rsidRPr="004B285C">
        <w:rPr>
          <w:rFonts w:ascii="Garamond" w:eastAsia="Times New Roman" w:hAnsi="Garamond" w:cs="Arial"/>
          <w:sz w:val="27"/>
          <w:szCs w:val="27"/>
        </w:rPr>
        <w:t>Hear our prayer,</w:t>
      </w:r>
    </w:p>
    <w:p w14:paraId="38E0DF8D" w14:textId="77777777" w:rsidR="007853AE" w:rsidRPr="00575724" w:rsidRDefault="007853AE" w:rsidP="007853AE">
      <w:pPr>
        <w:shd w:val="clear" w:color="auto" w:fill="FFFFFF"/>
        <w:spacing w:before="240" w:after="240"/>
        <w:rPr>
          <w:rFonts w:ascii="Garamond" w:eastAsia="Times New Roman" w:hAnsi="Garamond" w:cs="Tahoma"/>
          <w:b/>
          <w:color w:val="222222"/>
          <w:sz w:val="27"/>
          <w:szCs w:val="27"/>
        </w:rPr>
      </w:pPr>
      <w:r w:rsidRPr="00575724">
        <w:rPr>
          <w:rFonts w:ascii="Garamond" w:eastAsia="Times New Roman" w:hAnsi="Garamond" w:cs="Arial"/>
          <w:b/>
          <w:bCs/>
          <w:sz w:val="27"/>
          <w:szCs w:val="27"/>
        </w:rPr>
        <w:t>our God, our glory.</w:t>
      </w:r>
    </w:p>
    <w:p w14:paraId="38E0DF8E" w14:textId="77777777" w:rsidR="007853AE" w:rsidRPr="004B285C" w:rsidRDefault="00702C71" w:rsidP="007853AE">
      <w:pPr>
        <w:shd w:val="clear" w:color="auto" w:fill="FFFFFF"/>
        <w:spacing w:before="240" w:after="240"/>
        <w:rPr>
          <w:rFonts w:ascii="Garamond" w:eastAsia="Times New Roman" w:hAnsi="Garamond" w:cs="Tahoma"/>
          <w:color w:val="222222"/>
          <w:sz w:val="27"/>
          <w:szCs w:val="27"/>
        </w:rPr>
      </w:pPr>
      <w:r>
        <w:rPr>
          <w:rFonts w:ascii="Garamond" w:eastAsia="Times New Roman" w:hAnsi="Garamond" w:cs="Arial"/>
          <w:sz w:val="27"/>
          <w:szCs w:val="27"/>
        </w:rPr>
        <w:t xml:space="preserve">   </w:t>
      </w:r>
      <w:r w:rsidR="007853AE" w:rsidRPr="004B285C">
        <w:rPr>
          <w:rFonts w:ascii="Garamond" w:eastAsia="Times New Roman" w:hAnsi="Garamond" w:cs="Arial"/>
          <w:sz w:val="27"/>
          <w:szCs w:val="27"/>
        </w:rPr>
        <w:t>Whatever trials and tests may come our way, be our strong shelter, for in your company we receive your saving grace.</w:t>
      </w:r>
    </w:p>
    <w:p w14:paraId="38E0DF8F" w14:textId="77777777" w:rsidR="007853AE" w:rsidRPr="004B285C" w:rsidRDefault="00575724" w:rsidP="007853AE">
      <w:pPr>
        <w:shd w:val="clear" w:color="auto" w:fill="FFFFFF"/>
        <w:spacing w:before="240" w:after="240"/>
        <w:rPr>
          <w:rFonts w:ascii="Garamond" w:eastAsia="Times New Roman" w:hAnsi="Garamond" w:cs="Tahoma"/>
          <w:color w:val="222222"/>
          <w:sz w:val="27"/>
          <w:szCs w:val="27"/>
        </w:rPr>
      </w:pPr>
      <w:r>
        <w:rPr>
          <w:rFonts w:ascii="Garamond" w:eastAsia="Times New Roman" w:hAnsi="Garamond" w:cs="Arial"/>
          <w:sz w:val="27"/>
          <w:szCs w:val="27"/>
        </w:rPr>
        <w:t xml:space="preserve">    </w:t>
      </w:r>
      <w:r w:rsidR="007853AE" w:rsidRPr="004B285C">
        <w:rPr>
          <w:rFonts w:ascii="Garamond" w:eastAsia="Times New Roman" w:hAnsi="Garamond" w:cs="Arial"/>
          <w:sz w:val="27"/>
          <w:szCs w:val="27"/>
        </w:rPr>
        <w:t>Hear our prayer,</w:t>
      </w:r>
    </w:p>
    <w:p w14:paraId="38E0DF90" w14:textId="77777777" w:rsidR="007853AE" w:rsidRPr="00575724" w:rsidRDefault="007853AE" w:rsidP="007853AE">
      <w:pPr>
        <w:shd w:val="clear" w:color="auto" w:fill="FFFFFF"/>
        <w:spacing w:before="240" w:after="240"/>
        <w:rPr>
          <w:rFonts w:ascii="Garamond" w:eastAsia="Times New Roman" w:hAnsi="Garamond" w:cs="Tahoma"/>
          <w:b/>
          <w:color w:val="222222"/>
          <w:sz w:val="27"/>
          <w:szCs w:val="27"/>
        </w:rPr>
      </w:pPr>
      <w:r w:rsidRPr="00575724">
        <w:rPr>
          <w:rFonts w:ascii="Garamond" w:eastAsia="Times New Roman" w:hAnsi="Garamond" w:cs="Arial"/>
          <w:b/>
          <w:bCs/>
          <w:sz w:val="27"/>
          <w:szCs w:val="27"/>
        </w:rPr>
        <w:t>our God, our glory. Amen.</w:t>
      </w:r>
    </w:p>
    <w:p w14:paraId="38E0DF91" w14:textId="42FE6597" w:rsidR="007853AE" w:rsidRPr="00575724" w:rsidRDefault="007853AE" w:rsidP="007853AE">
      <w:pPr>
        <w:shd w:val="clear" w:color="auto" w:fill="FFFFFF"/>
        <w:spacing w:before="240" w:after="240"/>
        <w:rPr>
          <w:rFonts w:ascii="Garamond" w:eastAsia="Times New Roman" w:hAnsi="Garamond" w:cs="Tahoma"/>
          <w:b/>
          <w:color w:val="222222"/>
          <w:sz w:val="27"/>
          <w:szCs w:val="27"/>
        </w:rPr>
      </w:pPr>
      <w:r w:rsidRPr="00575724">
        <w:rPr>
          <w:rFonts w:ascii="Garamond" w:eastAsia="Times New Roman" w:hAnsi="Garamond" w:cs="Arial"/>
          <w:b/>
          <w:iCs/>
          <w:sz w:val="27"/>
          <w:szCs w:val="27"/>
        </w:rPr>
        <w:t>Scripture Reading:</w:t>
      </w:r>
      <w:r w:rsidRPr="00575724">
        <w:rPr>
          <w:rFonts w:ascii="Garamond" w:eastAsia="Times New Roman" w:hAnsi="Garamond" w:cs="Arial"/>
          <w:b/>
          <w:sz w:val="27"/>
          <w:szCs w:val="27"/>
        </w:rPr>
        <w:t xml:space="preserve"> Luke 23:32-56 </w:t>
      </w:r>
      <w:r w:rsidR="00B0690C">
        <w:rPr>
          <w:rFonts w:ascii="Garamond" w:eastAsia="Times New Roman" w:hAnsi="Garamond" w:cs="Arial"/>
          <w:b/>
          <w:sz w:val="27"/>
          <w:szCs w:val="27"/>
        </w:rPr>
        <w:t xml:space="preserve">                          </w:t>
      </w:r>
    </w:p>
    <w:p w14:paraId="38E0DF92" w14:textId="27467537" w:rsidR="007853AE" w:rsidRPr="00575724" w:rsidRDefault="00841A63" w:rsidP="007853AE">
      <w:pPr>
        <w:shd w:val="clear" w:color="auto" w:fill="FFFFFF"/>
        <w:spacing w:before="240" w:after="240"/>
        <w:rPr>
          <w:rFonts w:ascii="Garamond" w:eastAsia="Times New Roman" w:hAnsi="Garamond" w:cs="Tahoma"/>
          <w:b/>
          <w:color w:val="222222"/>
          <w:sz w:val="27"/>
          <w:szCs w:val="27"/>
        </w:rPr>
      </w:pPr>
      <w:r w:rsidRPr="00841A63">
        <w:rPr>
          <w:rFonts w:ascii="Garamond" w:eastAsia="Times New Roman" w:hAnsi="Garamond" w:cs="Arial"/>
          <w:b/>
          <w:iCs/>
          <w:sz w:val="27"/>
          <w:szCs w:val="27"/>
        </w:rPr>
        <w:t>*</w:t>
      </w:r>
      <w:r w:rsidR="007853AE" w:rsidRPr="00841A63">
        <w:rPr>
          <w:rFonts w:ascii="Garamond" w:eastAsia="Times New Roman" w:hAnsi="Garamond" w:cs="Arial"/>
          <w:b/>
          <w:iCs/>
          <w:sz w:val="27"/>
          <w:szCs w:val="27"/>
          <w:u w:val="single"/>
        </w:rPr>
        <w:t>Hymn:</w:t>
      </w:r>
      <w:r w:rsidR="007853AE" w:rsidRPr="00575724">
        <w:rPr>
          <w:rFonts w:ascii="Garamond" w:eastAsia="Times New Roman" w:hAnsi="Garamond" w:cs="Arial"/>
          <w:b/>
          <w:sz w:val="27"/>
          <w:szCs w:val="27"/>
        </w:rPr>
        <w:t xml:space="preserve"> </w:t>
      </w:r>
      <w:r w:rsidR="00CE7FF9">
        <w:rPr>
          <w:rFonts w:ascii="Garamond" w:hAnsi="Garamond"/>
          <w:b/>
          <w:bCs/>
          <w:sz w:val="27"/>
          <w:szCs w:val="27"/>
          <w:shd w:val="clear" w:color="auto" w:fill="FFFFFF"/>
        </w:rPr>
        <w:t>“Were You There” (Purple) #228 vv. 1-5</w:t>
      </w:r>
    </w:p>
    <w:p w14:paraId="38E0DF93" w14:textId="77777777" w:rsidR="00726BDF" w:rsidRPr="00726BDF" w:rsidRDefault="00702C71" w:rsidP="007853AE">
      <w:pPr>
        <w:shd w:val="clear" w:color="auto" w:fill="FFFFFF"/>
        <w:spacing w:before="240" w:after="240"/>
        <w:rPr>
          <w:rFonts w:ascii="Garamond" w:eastAsia="Times New Roman" w:hAnsi="Garamond" w:cs="Arial"/>
          <w:b/>
          <w:iCs/>
          <w:sz w:val="27"/>
          <w:szCs w:val="27"/>
        </w:rPr>
      </w:pPr>
      <w:r>
        <w:rPr>
          <w:rFonts w:ascii="Garamond" w:eastAsia="Times New Roman" w:hAnsi="Garamond" w:cs="Arial"/>
          <w:b/>
          <w:iCs/>
          <w:sz w:val="27"/>
          <w:szCs w:val="27"/>
        </w:rPr>
        <w:t>Benediction</w:t>
      </w:r>
    </w:p>
    <w:p w14:paraId="38E0DF94" w14:textId="77777777" w:rsidR="007853AE" w:rsidRDefault="00D01631" w:rsidP="007853AE">
      <w:pPr>
        <w:shd w:val="clear" w:color="auto" w:fill="FFFFFF"/>
        <w:spacing w:before="240" w:after="240"/>
        <w:rPr>
          <w:rFonts w:ascii="Garamond" w:eastAsia="Times New Roman" w:hAnsi="Garamond" w:cs="Arial"/>
          <w:iCs/>
          <w:sz w:val="27"/>
          <w:szCs w:val="27"/>
        </w:rPr>
      </w:pPr>
      <w:r w:rsidRPr="004B285C">
        <w:rPr>
          <w:rFonts w:ascii="Garamond" w:eastAsia="Times New Roman" w:hAnsi="Garamond" w:cs="Arial"/>
          <w:iCs/>
          <w:sz w:val="27"/>
          <w:szCs w:val="27"/>
        </w:rPr>
        <w:t xml:space="preserve"> </w:t>
      </w:r>
      <w:r w:rsidR="007853AE" w:rsidRPr="004B285C">
        <w:rPr>
          <w:rFonts w:ascii="Garamond" w:eastAsia="Times New Roman" w:hAnsi="Garamond" w:cs="Arial"/>
          <w:iCs/>
          <w:sz w:val="27"/>
          <w:szCs w:val="27"/>
        </w:rPr>
        <w:t>[The congregation leaves in silence.]</w:t>
      </w:r>
    </w:p>
    <w:p w14:paraId="38E0DF95" w14:textId="77777777" w:rsidR="00D01631" w:rsidRPr="00D01631" w:rsidRDefault="007B2137" w:rsidP="007B2137">
      <w:pPr>
        <w:pStyle w:val="RespRdg"/>
        <w:spacing w:after="60" w:line="204" w:lineRule="auto"/>
        <w:ind w:left="0" w:firstLine="0"/>
        <w:rPr>
          <w:rFonts w:ascii="Garamond" w:hAnsi="Garamond"/>
          <w:i/>
          <w:sz w:val="27"/>
          <w:szCs w:val="27"/>
        </w:rPr>
      </w:pPr>
      <w:r>
        <w:rPr>
          <w:rFonts w:ascii="Garamond" w:hAnsi="Garamond"/>
          <w:sz w:val="27"/>
          <w:szCs w:val="27"/>
        </w:rPr>
        <w:t xml:space="preserve">                             </w:t>
      </w:r>
      <w:r w:rsidR="00D01631">
        <w:rPr>
          <w:rFonts w:ascii="Garamond" w:hAnsi="Garamond"/>
          <w:sz w:val="27"/>
          <w:szCs w:val="27"/>
        </w:rPr>
        <w:t xml:space="preserve">* </w:t>
      </w:r>
      <w:proofErr w:type="gramStart"/>
      <w:r w:rsidR="00D01631">
        <w:rPr>
          <w:rFonts w:ascii="Garamond" w:hAnsi="Garamond"/>
          <w:i/>
          <w:sz w:val="27"/>
          <w:szCs w:val="27"/>
        </w:rPr>
        <w:t>indicates</w:t>
      </w:r>
      <w:proofErr w:type="gramEnd"/>
      <w:r w:rsidR="00D01631">
        <w:rPr>
          <w:rFonts w:ascii="Garamond" w:hAnsi="Garamond"/>
          <w:i/>
          <w:sz w:val="27"/>
          <w:szCs w:val="27"/>
        </w:rPr>
        <w:t xml:space="preserve"> the congregation stands, if able.</w:t>
      </w:r>
    </w:p>
    <w:p w14:paraId="38E0DF96" w14:textId="77777777" w:rsidR="00D01631" w:rsidRDefault="00D01631" w:rsidP="004B285C">
      <w:pPr>
        <w:spacing w:after="60"/>
        <w:jc w:val="both"/>
        <w:rPr>
          <w:rFonts w:ascii="Garamond" w:eastAsia="Times New Roman" w:hAnsi="Garamond"/>
          <w:bCs/>
          <w:sz w:val="27"/>
          <w:szCs w:val="27"/>
          <w:u w:val="single"/>
        </w:rPr>
      </w:pPr>
    </w:p>
    <w:p w14:paraId="38E0DF97" w14:textId="77777777" w:rsidR="004B285C" w:rsidRPr="004B285C" w:rsidRDefault="004B285C" w:rsidP="004B285C">
      <w:pPr>
        <w:spacing w:after="60"/>
        <w:jc w:val="both"/>
        <w:rPr>
          <w:rFonts w:ascii="Garamond" w:eastAsia="Times New Roman" w:hAnsi="Garamond"/>
          <w:sz w:val="27"/>
          <w:szCs w:val="27"/>
        </w:rPr>
      </w:pPr>
      <w:r w:rsidRPr="004B285C">
        <w:rPr>
          <w:rFonts w:ascii="Garamond" w:eastAsia="Times New Roman" w:hAnsi="Garamond"/>
          <w:bCs/>
          <w:sz w:val="27"/>
          <w:szCs w:val="27"/>
          <w:u w:val="single"/>
        </w:rPr>
        <w:t>Worship leaders</w:t>
      </w:r>
      <w:r w:rsidR="00B0690C">
        <w:rPr>
          <w:rFonts w:ascii="Garamond" w:eastAsia="Times New Roman" w:hAnsi="Garamond"/>
          <w:sz w:val="27"/>
          <w:szCs w:val="27"/>
        </w:rPr>
        <w:t xml:space="preserve"> this afternoon:</w:t>
      </w:r>
    </w:p>
    <w:p w14:paraId="38E0DF98" w14:textId="341B9B44" w:rsidR="004B285C" w:rsidRPr="004B285C" w:rsidRDefault="00CE7FF9" w:rsidP="004B285C">
      <w:pPr>
        <w:ind w:left="360"/>
        <w:jc w:val="both"/>
        <w:rPr>
          <w:rFonts w:ascii="Garamond" w:eastAsia="Times New Roman" w:hAnsi="Garamond"/>
          <w:sz w:val="27"/>
          <w:szCs w:val="27"/>
        </w:rPr>
      </w:pPr>
      <w:r>
        <w:rPr>
          <w:rFonts w:ascii="Garamond" w:eastAsia="Times New Roman" w:hAnsi="Garamond"/>
          <w:sz w:val="27"/>
          <w:szCs w:val="27"/>
        </w:rPr>
        <w:t>Donna Lyons,</w:t>
      </w:r>
      <w:r w:rsidR="004B285C" w:rsidRPr="004B285C">
        <w:rPr>
          <w:rFonts w:ascii="Garamond" w:eastAsia="Times New Roman" w:hAnsi="Garamond"/>
          <w:sz w:val="27"/>
          <w:szCs w:val="27"/>
        </w:rPr>
        <w:t xml:space="preserve"> St. Lucy/St. Bernadette Catholic Church</w:t>
      </w:r>
    </w:p>
    <w:p w14:paraId="38E0DF99" w14:textId="77777777" w:rsidR="00B0690C" w:rsidRPr="004B285C" w:rsidRDefault="00D01631" w:rsidP="00B0690C">
      <w:pPr>
        <w:ind w:left="360"/>
        <w:jc w:val="both"/>
        <w:rPr>
          <w:rFonts w:ascii="Garamond" w:eastAsia="Times New Roman" w:hAnsi="Garamond"/>
          <w:sz w:val="27"/>
          <w:szCs w:val="27"/>
        </w:rPr>
      </w:pPr>
      <w:r>
        <w:rPr>
          <w:rFonts w:ascii="Garamond" w:eastAsia="Times New Roman" w:hAnsi="Garamond"/>
          <w:sz w:val="27"/>
          <w:szCs w:val="27"/>
        </w:rPr>
        <w:t>The Rev. Eric Rei</w:t>
      </w:r>
      <w:r w:rsidR="00B0690C">
        <w:rPr>
          <w:rFonts w:ascii="Garamond" w:eastAsia="Times New Roman" w:hAnsi="Garamond"/>
          <w:sz w:val="27"/>
          <w:szCs w:val="27"/>
        </w:rPr>
        <w:t>mer</w:t>
      </w:r>
      <w:r w:rsidR="00B0690C" w:rsidRPr="004B285C">
        <w:rPr>
          <w:rFonts w:ascii="Garamond" w:eastAsia="Times New Roman" w:hAnsi="Garamond"/>
          <w:sz w:val="27"/>
          <w:szCs w:val="27"/>
        </w:rPr>
        <w:t>, St. John’s Evangelical Lutheran Church</w:t>
      </w:r>
    </w:p>
    <w:p w14:paraId="38E0DF9A" w14:textId="77777777" w:rsidR="009754B9" w:rsidRDefault="00B0690C" w:rsidP="00B0690C">
      <w:pPr>
        <w:jc w:val="both"/>
        <w:rPr>
          <w:rFonts w:ascii="Garamond" w:eastAsia="Times New Roman" w:hAnsi="Garamond"/>
          <w:sz w:val="27"/>
          <w:szCs w:val="27"/>
        </w:rPr>
      </w:pPr>
      <w:r>
        <w:rPr>
          <w:rFonts w:ascii="Garamond" w:eastAsia="Times New Roman" w:hAnsi="Garamond"/>
          <w:sz w:val="27"/>
          <w:szCs w:val="27"/>
        </w:rPr>
        <w:t xml:space="preserve">     </w:t>
      </w:r>
      <w:r w:rsidR="004B285C" w:rsidRPr="004B285C">
        <w:rPr>
          <w:rFonts w:ascii="Garamond" w:eastAsia="Times New Roman" w:hAnsi="Garamond"/>
          <w:sz w:val="27"/>
          <w:szCs w:val="27"/>
        </w:rPr>
        <w:t>The Rev. Matthew van Maastricht, The Altamont Reformed Church</w:t>
      </w:r>
      <w:r w:rsidR="009754B9">
        <w:rPr>
          <w:rFonts w:ascii="Garamond" w:eastAsia="Times New Roman" w:hAnsi="Garamond"/>
          <w:sz w:val="27"/>
          <w:szCs w:val="27"/>
        </w:rPr>
        <w:t xml:space="preserve"> and</w:t>
      </w:r>
    </w:p>
    <w:p w14:paraId="38E0DF9B" w14:textId="77777777" w:rsidR="004B285C" w:rsidRPr="004B285C" w:rsidRDefault="009754B9" w:rsidP="00B0690C">
      <w:pPr>
        <w:jc w:val="both"/>
        <w:rPr>
          <w:rFonts w:ascii="Garamond" w:eastAsia="Times New Roman" w:hAnsi="Garamond"/>
          <w:sz w:val="27"/>
          <w:szCs w:val="27"/>
        </w:rPr>
      </w:pPr>
      <w:r>
        <w:rPr>
          <w:rFonts w:ascii="Garamond" w:eastAsia="Times New Roman" w:hAnsi="Garamond"/>
          <w:sz w:val="27"/>
          <w:szCs w:val="27"/>
        </w:rPr>
        <w:t xml:space="preserve">     </w:t>
      </w:r>
      <w:proofErr w:type="spellStart"/>
      <w:r>
        <w:rPr>
          <w:rFonts w:ascii="Garamond" w:eastAsia="Times New Roman" w:hAnsi="Garamond"/>
          <w:sz w:val="27"/>
          <w:szCs w:val="27"/>
        </w:rPr>
        <w:t>Helderberg</w:t>
      </w:r>
      <w:proofErr w:type="spellEnd"/>
      <w:r>
        <w:rPr>
          <w:rFonts w:ascii="Garamond" w:eastAsia="Times New Roman" w:hAnsi="Garamond"/>
          <w:sz w:val="27"/>
          <w:szCs w:val="27"/>
        </w:rPr>
        <w:t xml:space="preserve"> Reformed Church </w:t>
      </w:r>
    </w:p>
    <w:p w14:paraId="38E0DF9C" w14:textId="77777777" w:rsidR="004B285C" w:rsidRPr="004B285C" w:rsidRDefault="004B285C" w:rsidP="004B285C">
      <w:pPr>
        <w:rPr>
          <w:rFonts w:ascii="Garamond" w:eastAsia="Times New Roman" w:hAnsi="Garamond"/>
          <w:color w:val="auto"/>
          <w:sz w:val="27"/>
          <w:szCs w:val="27"/>
        </w:rPr>
      </w:pPr>
    </w:p>
    <w:p w14:paraId="38E0DF9D" w14:textId="77777777" w:rsidR="004B285C" w:rsidRDefault="00B0690C" w:rsidP="004B285C">
      <w:pPr>
        <w:tabs>
          <w:tab w:val="left" w:pos="0"/>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6552"/>
          <w:tab w:val="left" w:pos="7056"/>
        </w:tabs>
        <w:jc w:val="both"/>
        <w:rPr>
          <w:rFonts w:ascii="Garamond" w:hAnsi="Garamond" w:cs="Calibri"/>
          <w:bCs/>
          <w:sz w:val="27"/>
          <w:szCs w:val="27"/>
        </w:rPr>
      </w:pPr>
      <w:r>
        <w:rPr>
          <w:rFonts w:ascii="Garamond" w:hAnsi="Garamond" w:cs="Calibri"/>
          <w:bCs/>
          <w:sz w:val="27"/>
          <w:szCs w:val="27"/>
        </w:rPr>
        <w:t>Our organist t</w:t>
      </w:r>
      <w:r w:rsidR="009754B9">
        <w:rPr>
          <w:rFonts w:ascii="Garamond" w:hAnsi="Garamond" w:cs="Calibri"/>
          <w:bCs/>
          <w:sz w:val="27"/>
          <w:szCs w:val="27"/>
        </w:rPr>
        <w:t xml:space="preserve">his afternoon is </w:t>
      </w:r>
      <w:r w:rsidR="00D01631">
        <w:rPr>
          <w:rFonts w:ascii="Garamond" w:hAnsi="Garamond" w:cs="Calibri"/>
          <w:bCs/>
          <w:sz w:val="27"/>
          <w:szCs w:val="27"/>
        </w:rPr>
        <w:t>Audrey Dal</w:t>
      </w:r>
      <w:r>
        <w:rPr>
          <w:rFonts w:ascii="Garamond" w:hAnsi="Garamond" w:cs="Calibri"/>
          <w:bCs/>
          <w:sz w:val="27"/>
          <w:szCs w:val="27"/>
        </w:rPr>
        <w:t>y</w:t>
      </w:r>
      <w:r w:rsidR="009754B9">
        <w:rPr>
          <w:rFonts w:ascii="Garamond" w:hAnsi="Garamond" w:cs="Calibri"/>
          <w:bCs/>
          <w:sz w:val="27"/>
          <w:szCs w:val="27"/>
        </w:rPr>
        <w:t>-Gilman</w:t>
      </w:r>
      <w:r>
        <w:rPr>
          <w:rFonts w:ascii="Garamond" w:hAnsi="Garamond" w:cs="Calibri"/>
          <w:bCs/>
          <w:sz w:val="27"/>
          <w:szCs w:val="27"/>
        </w:rPr>
        <w:t xml:space="preserve"> from Altamont Reformed</w:t>
      </w:r>
    </w:p>
    <w:p w14:paraId="38E0DF9E" w14:textId="77777777" w:rsidR="00B0690C" w:rsidRPr="004B285C" w:rsidRDefault="00B0690C" w:rsidP="004B285C">
      <w:pPr>
        <w:tabs>
          <w:tab w:val="left" w:pos="0"/>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6552"/>
          <w:tab w:val="left" w:pos="7056"/>
        </w:tabs>
        <w:jc w:val="both"/>
        <w:rPr>
          <w:rFonts w:ascii="Garamond" w:hAnsi="Garamond" w:cs="Calibri"/>
          <w:bCs/>
          <w:sz w:val="27"/>
          <w:szCs w:val="27"/>
        </w:rPr>
      </w:pPr>
      <w:r>
        <w:rPr>
          <w:rFonts w:ascii="Garamond" w:hAnsi="Garamond" w:cs="Calibri"/>
          <w:bCs/>
          <w:sz w:val="27"/>
          <w:szCs w:val="27"/>
        </w:rPr>
        <w:t>Church</w:t>
      </w:r>
      <w:r w:rsidR="00726BDF">
        <w:rPr>
          <w:rFonts w:ascii="Garamond" w:hAnsi="Garamond" w:cs="Calibri"/>
          <w:bCs/>
          <w:sz w:val="27"/>
          <w:szCs w:val="27"/>
        </w:rPr>
        <w:t>.</w:t>
      </w:r>
    </w:p>
    <w:p w14:paraId="38E0DF9F" w14:textId="77777777" w:rsidR="004B285C" w:rsidRPr="004B285C" w:rsidRDefault="004B285C" w:rsidP="004B285C">
      <w:pPr>
        <w:tabs>
          <w:tab w:val="left" w:pos="0"/>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6552"/>
          <w:tab w:val="left" w:pos="7056"/>
        </w:tabs>
        <w:jc w:val="both"/>
        <w:rPr>
          <w:rFonts w:ascii="Garamond" w:hAnsi="Garamond" w:cs="Calibri"/>
          <w:bCs/>
          <w:sz w:val="27"/>
          <w:szCs w:val="27"/>
        </w:rPr>
      </w:pPr>
    </w:p>
    <w:p w14:paraId="38E0DFA0" w14:textId="77777777" w:rsidR="004B285C" w:rsidRPr="004B285C" w:rsidRDefault="004B285C" w:rsidP="004B285C">
      <w:pPr>
        <w:tabs>
          <w:tab w:val="left" w:pos="0"/>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6552"/>
          <w:tab w:val="left" w:pos="7056"/>
        </w:tabs>
        <w:jc w:val="both"/>
        <w:rPr>
          <w:rFonts w:ascii="Garamond" w:hAnsi="Garamond" w:cs="Calibri"/>
          <w:bCs/>
          <w:sz w:val="27"/>
          <w:szCs w:val="27"/>
        </w:rPr>
      </w:pPr>
    </w:p>
    <w:p w14:paraId="38E0DFA1" w14:textId="4640CB2C" w:rsidR="004B285C" w:rsidRPr="004B285C" w:rsidRDefault="004B285C" w:rsidP="004B285C">
      <w:pPr>
        <w:tabs>
          <w:tab w:val="left" w:pos="0"/>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6552"/>
          <w:tab w:val="left" w:pos="7056"/>
        </w:tabs>
        <w:jc w:val="both"/>
        <w:rPr>
          <w:rFonts w:ascii="Garamond" w:hAnsi="Garamond" w:cs="Calibri"/>
          <w:sz w:val="27"/>
          <w:szCs w:val="27"/>
        </w:rPr>
      </w:pPr>
      <w:r w:rsidRPr="004B285C">
        <w:rPr>
          <w:rFonts w:ascii="Garamond" w:hAnsi="Garamond" w:cs="Calibri"/>
          <w:bCs/>
          <w:sz w:val="27"/>
          <w:szCs w:val="27"/>
        </w:rPr>
        <w:t>On Easter morning</w:t>
      </w:r>
      <w:r w:rsidRPr="004B285C">
        <w:rPr>
          <w:rFonts w:ascii="Garamond" w:hAnsi="Garamond" w:cs="Calibri"/>
          <w:sz w:val="27"/>
          <w:szCs w:val="27"/>
        </w:rPr>
        <w:t xml:space="preserve"> everyone is invited to be a part of a 6:30 a.m. </w:t>
      </w:r>
      <w:r w:rsidR="005700F4">
        <w:rPr>
          <w:rFonts w:ascii="Garamond" w:hAnsi="Garamond" w:cs="Calibri"/>
          <w:bCs/>
          <w:sz w:val="27"/>
          <w:szCs w:val="27"/>
        </w:rPr>
        <w:t>community</w:t>
      </w:r>
      <w:r w:rsidRPr="004B285C">
        <w:rPr>
          <w:rFonts w:ascii="Garamond" w:hAnsi="Garamond" w:cs="Calibri"/>
          <w:bCs/>
          <w:sz w:val="27"/>
          <w:szCs w:val="27"/>
        </w:rPr>
        <w:t xml:space="preserve"> sunrise service</w:t>
      </w:r>
      <w:r w:rsidRPr="004B285C">
        <w:rPr>
          <w:rFonts w:ascii="Garamond" w:hAnsi="Garamond" w:cs="Calibri"/>
          <w:sz w:val="27"/>
          <w:szCs w:val="27"/>
        </w:rPr>
        <w:t xml:space="preserve"> at </w:t>
      </w:r>
      <w:r w:rsidR="00B0690C">
        <w:rPr>
          <w:rFonts w:ascii="Garamond" w:hAnsi="Garamond" w:cs="Calibri"/>
          <w:sz w:val="27"/>
          <w:szCs w:val="27"/>
        </w:rPr>
        <w:t>Pleasant View (</w:t>
      </w:r>
      <w:r w:rsidRPr="004B285C">
        <w:rPr>
          <w:rFonts w:ascii="Garamond" w:hAnsi="Garamond" w:cs="Calibri"/>
          <w:sz w:val="27"/>
          <w:szCs w:val="27"/>
        </w:rPr>
        <w:t>Rau</w:t>
      </w:r>
      <w:r w:rsidR="00B0690C">
        <w:rPr>
          <w:rFonts w:ascii="Garamond" w:hAnsi="Garamond" w:cs="Calibri"/>
          <w:sz w:val="27"/>
          <w:szCs w:val="27"/>
        </w:rPr>
        <w:t>)</w:t>
      </w:r>
      <w:r w:rsidR="000A3F98">
        <w:rPr>
          <w:rFonts w:ascii="Garamond" w:hAnsi="Garamond" w:cs="Calibri"/>
          <w:sz w:val="27"/>
          <w:szCs w:val="27"/>
        </w:rPr>
        <w:t xml:space="preserve"> Farm, 6858 </w:t>
      </w:r>
      <w:r w:rsidRPr="004B285C">
        <w:rPr>
          <w:rFonts w:ascii="Garamond" w:hAnsi="Garamond" w:cs="Calibri"/>
          <w:sz w:val="27"/>
          <w:szCs w:val="27"/>
        </w:rPr>
        <w:t>Lainhart Rd. Then during the 10:30 a.m. worship service here in ARC’s sanctuary we will cele</w:t>
      </w:r>
      <w:r w:rsidR="00B0690C">
        <w:rPr>
          <w:rFonts w:ascii="Garamond" w:hAnsi="Garamond" w:cs="Calibri"/>
          <w:sz w:val="27"/>
          <w:szCs w:val="27"/>
        </w:rPr>
        <w:t>brate our Lord’s resurrection.</w:t>
      </w:r>
    </w:p>
    <w:p w14:paraId="38E0DFA2" w14:textId="77777777" w:rsidR="004B285C" w:rsidRPr="004B285C" w:rsidRDefault="004B285C" w:rsidP="004B285C">
      <w:pPr>
        <w:tabs>
          <w:tab w:val="left" w:pos="0"/>
          <w:tab w:val="left" w:pos="504"/>
          <w:tab w:val="left" w:pos="720"/>
          <w:tab w:val="left" w:pos="1008"/>
          <w:tab w:val="left" w:pos="1440"/>
          <w:tab w:val="left" w:pos="1512"/>
          <w:tab w:val="left" w:pos="2016"/>
          <w:tab w:val="left" w:pos="2160"/>
          <w:tab w:val="left" w:pos="2520"/>
          <w:tab w:val="left" w:pos="2880"/>
          <w:tab w:val="left" w:pos="3024"/>
          <w:tab w:val="left" w:pos="3528"/>
          <w:tab w:val="left" w:pos="3600"/>
          <w:tab w:val="left" w:pos="4032"/>
          <w:tab w:val="left" w:pos="4320"/>
          <w:tab w:val="left" w:pos="4536"/>
          <w:tab w:val="left" w:pos="5040"/>
          <w:tab w:val="left" w:pos="5544"/>
          <w:tab w:val="left" w:pos="5760"/>
          <w:tab w:val="left" w:pos="6048"/>
          <w:tab w:val="left" w:pos="6480"/>
          <w:tab w:val="left" w:pos="6552"/>
          <w:tab w:val="left" w:pos="7056"/>
        </w:tabs>
        <w:jc w:val="both"/>
        <w:rPr>
          <w:rFonts w:ascii="Garamond" w:hAnsi="Garamond" w:cs="Calibri"/>
          <w:sz w:val="27"/>
          <w:szCs w:val="27"/>
        </w:rPr>
      </w:pPr>
    </w:p>
    <w:p w14:paraId="38E0DFA3" w14:textId="77777777" w:rsidR="004B285C" w:rsidRPr="004B285C" w:rsidRDefault="004B285C" w:rsidP="004B285C">
      <w:pPr>
        <w:spacing w:line="228" w:lineRule="auto"/>
        <w:jc w:val="center"/>
        <w:rPr>
          <w:rFonts w:ascii="Garamond" w:hAnsi="Garamond" w:cs="Calibri"/>
          <w:sz w:val="27"/>
          <w:szCs w:val="27"/>
        </w:rPr>
      </w:pPr>
    </w:p>
    <w:p w14:paraId="38E0DFA4" w14:textId="77777777" w:rsidR="004B285C" w:rsidRPr="004B285C" w:rsidRDefault="004B285C" w:rsidP="004B285C">
      <w:pPr>
        <w:spacing w:line="228" w:lineRule="auto"/>
        <w:jc w:val="center"/>
        <w:rPr>
          <w:rFonts w:ascii="Garamond" w:hAnsi="Garamond" w:cs="Calibri"/>
          <w:sz w:val="27"/>
          <w:szCs w:val="27"/>
        </w:rPr>
      </w:pPr>
    </w:p>
    <w:p w14:paraId="38E0DFA5" w14:textId="77777777" w:rsidR="004B285C" w:rsidRPr="004B285C" w:rsidRDefault="004B285C" w:rsidP="004B285C">
      <w:pPr>
        <w:spacing w:line="228" w:lineRule="auto"/>
        <w:jc w:val="center"/>
        <w:rPr>
          <w:rFonts w:ascii="Garamond" w:eastAsia="Times New Roman" w:hAnsi="Garamond" w:cs="Calibri"/>
          <w:color w:val="auto"/>
          <w:sz w:val="27"/>
          <w:szCs w:val="27"/>
        </w:rPr>
      </w:pPr>
      <w:r w:rsidRPr="004B285C">
        <w:rPr>
          <w:rFonts w:ascii="Garamond" w:hAnsi="Garamond" w:cs="Calibri"/>
          <w:sz w:val="27"/>
          <w:szCs w:val="27"/>
        </w:rPr>
        <w:t>Altamont Reformed Church</w:t>
      </w:r>
    </w:p>
    <w:p w14:paraId="38E0DFA6" w14:textId="77777777" w:rsidR="004B285C" w:rsidRPr="004B285C" w:rsidRDefault="004B285C" w:rsidP="004B285C">
      <w:pPr>
        <w:spacing w:line="228" w:lineRule="auto"/>
        <w:jc w:val="center"/>
        <w:rPr>
          <w:rFonts w:ascii="Garamond" w:hAnsi="Garamond" w:cs="Calibri"/>
          <w:sz w:val="27"/>
          <w:szCs w:val="27"/>
        </w:rPr>
      </w:pPr>
      <w:r w:rsidRPr="004B285C">
        <w:rPr>
          <w:rFonts w:ascii="Garamond" w:hAnsi="Garamond" w:cs="Calibri"/>
          <w:sz w:val="27"/>
          <w:szCs w:val="27"/>
        </w:rPr>
        <w:t>P.O. Box 671</w:t>
      </w:r>
    </w:p>
    <w:p w14:paraId="38E0DFA7" w14:textId="77777777" w:rsidR="004B285C" w:rsidRPr="004B285C" w:rsidRDefault="004B285C" w:rsidP="004B285C">
      <w:pPr>
        <w:tabs>
          <w:tab w:val="center" w:pos="4464"/>
          <w:tab w:val="left" w:pos="7455"/>
        </w:tabs>
        <w:spacing w:line="228" w:lineRule="auto"/>
        <w:rPr>
          <w:rFonts w:ascii="Garamond" w:hAnsi="Garamond" w:cs="Calibri"/>
          <w:sz w:val="27"/>
          <w:szCs w:val="27"/>
        </w:rPr>
      </w:pPr>
      <w:r w:rsidRPr="004B285C">
        <w:rPr>
          <w:rFonts w:ascii="Garamond" w:hAnsi="Garamond" w:cs="Calibri"/>
          <w:sz w:val="27"/>
          <w:szCs w:val="27"/>
        </w:rPr>
        <w:tab/>
        <w:t xml:space="preserve">  129 Lincoln Avenue, Altamont, New York 12009</w:t>
      </w:r>
      <w:r w:rsidRPr="004B285C">
        <w:rPr>
          <w:rFonts w:ascii="Garamond" w:hAnsi="Garamond" w:cs="Calibri"/>
          <w:sz w:val="27"/>
          <w:szCs w:val="27"/>
        </w:rPr>
        <w:tab/>
      </w:r>
    </w:p>
    <w:p w14:paraId="38E0DFA8" w14:textId="77777777" w:rsidR="004B285C" w:rsidRPr="004B285C" w:rsidRDefault="004B285C" w:rsidP="004B285C">
      <w:pPr>
        <w:spacing w:line="228" w:lineRule="auto"/>
        <w:jc w:val="center"/>
        <w:rPr>
          <w:rFonts w:ascii="Garamond" w:hAnsi="Garamond" w:cs="Calibri"/>
          <w:sz w:val="27"/>
          <w:szCs w:val="27"/>
        </w:rPr>
      </w:pPr>
      <w:r w:rsidRPr="004B285C">
        <w:rPr>
          <w:rFonts w:ascii="Garamond" w:hAnsi="Garamond" w:cs="Calibri"/>
          <w:sz w:val="27"/>
          <w:szCs w:val="27"/>
        </w:rPr>
        <w:t>518-861-8711</w:t>
      </w:r>
    </w:p>
    <w:p w14:paraId="38E0DFA9" w14:textId="77777777" w:rsidR="004B285C" w:rsidRPr="004B285C" w:rsidRDefault="004B285C" w:rsidP="004B285C">
      <w:pPr>
        <w:spacing w:line="228" w:lineRule="auto"/>
        <w:jc w:val="center"/>
        <w:rPr>
          <w:rFonts w:ascii="Garamond" w:hAnsi="Garamond" w:cs="Calibri"/>
          <w:sz w:val="27"/>
          <w:szCs w:val="27"/>
        </w:rPr>
      </w:pPr>
      <w:r w:rsidRPr="004B285C">
        <w:rPr>
          <w:rFonts w:ascii="Garamond" w:hAnsi="Garamond" w:cs="Calibri"/>
          <w:sz w:val="27"/>
          <w:szCs w:val="27"/>
        </w:rPr>
        <w:t>Pastor Matthew J. van Maastricht 518-861-8711 ext. 301 (o)</w:t>
      </w:r>
    </w:p>
    <w:p w14:paraId="38E0DFAA" w14:textId="77777777" w:rsidR="0070561E" w:rsidRDefault="004B285C" w:rsidP="0070561E">
      <w:pPr>
        <w:spacing w:line="228" w:lineRule="auto"/>
        <w:jc w:val="center"/>
        <w:rPr>
          <w:rFonts w:ascii="Garamond" w:hAnsi="Garamond" w:cs="Calibri"/>
          <w:sz w:val="27"/>
          <w:szCs w:val="27"/>
        </w:rPr>
      </w:pPr>
      <w:r w:rsidRPr="004B285C">
        <w:rPr>
          <w:rFonts w:ascii="Garamond" w:hAnsi="Garamond" w:cs="Calibri"/>
          <w:sz w:val="27"/>
          <w:szCs w:val="27"/>
        </w:rPr>
        <w:t>Parsonage: 518-595-5125</w:t>
      </w:r>
    </w:p>
    <w:p w14:paraId="38E0DFAB" w14:textId="77777777" w:rsidR="004B285C" w:rsidRPr="004B285C" w:rsidRDefault="0070561E" w:rsidP="0070561E">
      <w:pPr>
        <w:spacing w:line="228" w:lineRule="auto"/>
        <w:rPr>
          <w:rFonts w:ascii="Garamond" w:hAnsi="Garamond" w:cs="Calibri"/>
          <w:sz w:val="27"/>
          <w:szCs w:val="27"/>
        </w:rPr>
      </w:pPr>
      <w:r>
        <w:rPr>
          <w:rFonts w:ascii="Garamond" w:hAnsi="Garamond" w:cs="Calibri"/>
          <w:sz w:val="27"/>
          <w:szCs w:val="27"/>
        </w:rPr>
        <w:t xml:space="preserve">                                    </w:t>
      </w:r>
      <w:r w:rsidR="004B285C" w:rsidRPr="004B285C">
        <w:rPr>
          <w:rFonts w:ascii="Garamond" w:hAnsi="Garamond" w:cs="Calibri"/>
          <w:sz w:val="27"/>
          <w:szCs w:val="27"/>
        </w:rPr>
        <w:t>Email: pastormatthew.arc@gmail.com</w:t>
      </w:r>
    </w:p>
    <w:p w14:paraId="38E0DFAC" w14:textId="77777777" w:rsidR="004B285C" w:rsidRPr="004B285C" w:rsidRDefault="0070561E" w:rsidP="004B285C">
      <w:pPr>
        <w:ind w:left="2160"/>
        <w:rPr>
          <w:rFonts w:ascii="Garamond" w:hAnsi="Garamond"/>
          <w:sz w:val="27"/>
          <w:szCs w:val="27"/>
        </w:rPr>
      </w:pPr>
      <w:r>
        <w:rPr>
          <w:rFonts w:ascii="Garamond" w:hAnsi="Garamond"/>
          <w:sz w:val="27"/>
          <w:szCs w:val="27"/>
        </w:rPr>
        <w:t xml:space="preserve">   </w:t>
      </w:r>
      <w:r w:rsidR="004B285C" w:rsidRPr="004B285C">
        <w:rPr>
          <w:rFonts w:ascii="Garamond" w:hAnsi="Garamond"/>
          <w:sz w:val="27"/>
          <w:szCs w:val="27"/>
        </w:rPr>
        <w:t>Church email: info@altamontreformed.org</w:t>
      </w:r>
    </w:p>
    <w:p w14:paraId="38E0DFAD" w14:textId="77777777" w:rsidR="004B285C" w:rsidRPr="004B285C" w:rsidRDefault="0070561E" w:rsidP="004B285C">
      <w:pPr>
        <w:ind w:left="1440" w:firstLine="720"/>
        <w:rPr>
          <w:rFonts w:ascii="Garamond" w:hAnsi="Garamond"/>
          <w:sz w:val="27"/>
          <w:szCs w:val="27"/>
        </w:rPr>
      </w:pPr>
      <w:r>
        <w:rPr>
          <w:rFonts w:ascii="Garamond" w:hAnsi="Garamond"/>
          <w:sz w:val="27"/>
          <w:szCs w:val="27"/>
        </w:rPr>
        <w:t xml:space="preserve">  </w:t>
      </w:r>
      <w:r w:rsidR="004B285C" w:rsidRPr="004B285C">
        <w:rPr>
          <w:rFonts w:ascii="Garamond" w:hAnsi="Garamond"/>
          <w:sz w:val="27"/>
          <w:szCs w:val="27"/>
        </w:rPr>
        <w:t xml:space="preserve">Church website: </w:t>
      </w:r>
      <w:hyperlink r:id="rId9" w:history="1">
        <w:r w:rsidR="004B285C" w:rsidRPr="004B285C">
          <w:rPr>
            <w:rStyle w:val="Hyperlink"/>
            <w:rFonts w:ascii="Garamond" w:hAnsi="Garamond"/>
            <w:sz w:val="27"/>
            <w:szCs w:val="27"/>
          </w:rPr>
          <w:t>www.altamontreformed.org</w:t>
        </w:r>
      </w:hyperlink>
    </w:p>
    <w:p w14:paraId="38E0DFAE" w14:textId="77777777" w:rsidR="004B285C" w:rsidRPr="004B285C" w:rsidRDefault="004B285C" w:rsidP="004B285C">
      <w:pPr>
        <w:shd w:val="clear" w:color="auto" w:fill="FFFFFF"/>
        <w:spacing w:line="216" w:lineRule="auto"/>
        <w:ind w:left="720"/>
        <w:jc w:val="both"/>
        <w:rPr>
          <w:rFonts w:ascii="Garamond" w:hAnsi="Garamond"/>
          <w:sz w:val="27"/>
          <w:szCs w:val="27"/>
        </w:rPr>
      </w:pPr>
    </w:p>
    <w:sectPr w:rsidR="004B285C" w:rsidRPr="004B285C" w:rsidSect="00994DC2">
      <w:footerReference w:type="even" r:id="rId10"/>
      <w:footerReference w:type="default" r:id="rId11"/>
      <w:pgSz w:w="10080" w:h="12240" w:orient="landscape" w:code="5"/>
      <w:pgMar w:top="576" w:right="576" w:bottom="576" w:left="576" w:header="288"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E865C" w14:textId="77777777" w:rsidR="00994DC2" w:rsidRDefault="00994DC2">
      <w:r>
        <w:separator/>
      </w:r>
    </w:p>
  </w:endnote>
  <w:endnote w:type="continuationSeparator" w:id="0">
    <w:p w14:paraId="3348BA03" w14:textId="77777777" w:rsidR="00994DC2" w:rsidRDefault="00994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 Pro W3">
    <w:altName w:val="MS Mincho"/>
    <w:panose1 w:val="00000000000000000000"/>
    <w:charset w:val="80"/>
    <w:family w:val="auto"/>
    <w:notTrueType/>
    <w:pitch w:val="variable"/>
    <w:sig w:usb0="00000001" w:usb1="08070000" w:usb2="00000010" w:usb3="00000000" w:csb0="00020000" w:csb1="00000000"/>
  </w:font>
  <w:font w:name="OpenSymbol">
    <w:altName w:val="Arial Unicode MS"/>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eretto">
    <w:altName w:val="Courier New"/>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askerville">
    <w:altName w:val="Baskerville"/>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Old English Text MT">
    <w:altName w:val="Zapfino"/>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DFB5" w14:textId="77777777" w:rsidR="00783F95" w:rsidRDefault="00783F95" w:rsidP="000B388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38E0DFB6" w14:textId="77777777" w:rsidR="00783F95" w:rsidRDefault="00783F95" w:rsidP="000B3885">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DFB7" w14:textId="77777777" w:rsidR="00783F95" w:rsidRDefault="00783F95" w:rsidP="00131B1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02C71">
      <w:rPr>
        <w:rStyle w:val="PageNumber"/>
        <w:noProof/>
      </w:rPr>
      <w:t>2</w:t>
    </w:r>
    <w:r>
      <w:rPr>
        <w:rStyle w:val="PageNumber"/>
      </w:rPr>
      <w:fldChar w:fldCharType="end"/>
    </w:r>
  </w:p>
  <w:p w14:paraId="38E0DFB8" w14:textId="77777777" w:rsidR="00783F95" w:rsidRPr="006607DB" w:rsidRDefault="00783F95" w:rsidP="00074A7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49394" w14:textId="77777777" w:rsidR="00994DC2" w:rsidRDefault="00994DC2">
      <w:r>
        <w:separator/>
      </w:r>
    </w:p>
  </w:footnote>
  <w:footnote w:type="continuationSeparator" w:id="0">
    <w:p w14:paraId="600FFBC5" w14:textId="77777777" w:rsidR="00994DC2" w:rsidRDefault="00994D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52DB26"/>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1AE07E04"/>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28828692"/>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800C26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B314816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404B1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3E7A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9689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6085C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8227A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894EE873"/>
    <w:lvl w:ilvl="0">
      <w:numFmt w:val="bullet"/>
      <w:lvlText w:val="*"/>
      <w:lvlJc w:val="left"/>
      <w:pPr>
        <w:tabs>
          <w:tab w:val="num" w:pos="180"/>
        </w:tabs>
        <w:ind w:left="180"/>
      </w:pPr>
      <w:rPr>
        <w:rFonts w:hint="default"/>
        <w:color w:val="000000"/>
        <w:position w:val="0"/>
        <w:sz w:val="24"/>
      </w:rPr>
    </w:lvl>
    <w:lvl w:ilvl="1">
      <w:start w:val="1"/>
      <w:numFmt w:val="bullet"/>
      <w:suff w:val="nothing"/>
      <w:lvlText w:val="*"/>
      <w:lvlJc w:val="left"/>
      <w:pPr>
        <w:ind w:firstLine="900"/>
      </w:pPr>
      <w:rPr>
        <w:rFonts w:hint="default"/>
        <w:color w:val="000000"/>
        <w:position w:val="0"/>
        <w:sz w:val="24"/>
      </w:rPr>
    </w:lvl>
    <w:lvl w:ilvl="2">
      <w:start w:val="1"/>
      <w:numFmt w:val="bullet"/>
      <w:suff w:val="nothing"/>
      <w:lvlText w:val="*"/>
      <w:lvlJc w:val="left"/>
      <w:pPr>
        <w:ind w:firstLine="1620"/>
      </w:pPr>
      <w:rPr>
        <w:rFonts w:hint="default"/>
        <w:color w:val="000000"/>
        <w:position w:val="0"/>
        <w:sz w:val="24"/>
      </w:rPr>
    </w:lvl>
    <w:lvl w:ilvl="3">
      <w:start w:val="1"/>
      <w:numFmt w:val="bullet"/>
      <w:suff w:val="nothing"/>
      <w:lvlText w:val="*"/>
      <w:lvlJc w:val="left"/>
      <w:pPr>
        <w:ind w:firstLine="2340"/>
      </w:pPr>
      <w:rPr>
        <w:rFonts w:hint="default"/>
        <w:color w:val="000000"/>
        <w:position w:val="0"/>
        <w:sz w:val="24"/>
      </w:rPr>
    </w:lvl>
    <w:lvl w:ilvl="4">
      <w:start w:val="1"/>
      <w:numFmt w:val="bullet"/>
      <w:suff w:val="nothing"/>
      <w:lvlText w:val="*"/>
      <w:lvlJc w:val="left"/>
      <w:pPr>
        <w:ind w:firstLine="3060"/>
      </w:pPr>
      <w:rPr>
        <w:rFonts w:hint="default"/>
        <w:color w:val="000000"/>
        <w:position w:val="0"/>
        <w:sz w:val="24"/>
      </w:rPr>
    </w:lvl>
    <w:lvl w:ilvl="5">
      <w:start w:val="1"/>
      <w:numFmt w:val="bullet"/>
      <w:suff w:val="nothing"/>
      <w:lvlText w:val="*"/>
      <w:lvlJc w:val="left"/>
      <w:pPr>
        <w:ind w:firstLine="3780"/>
      </w:pPr>
      <w:rPr>
        <w:rFonts w:hint="default"/>
        <w:color w:val="000000"/>
        <w:position w:val="0"/>
        <w:sz w:val="24"/>
      </w:rPr>
    </w:lvl>
    <w:lvl w:ilvl="6">
      <w:start w:val="1"/>
      <w:numFmt w:val="bullet"/>
      <w:suff w:val="nothing"/>
      <w:lvlText w:val="*"/>
      <w:lvlJc w:val="left"/>
      <w:pPr>
        <w:ind w:firstLine="4500"/>
      </w:pPr>
      <w:rPr>
        <w:rFonts w:hint="default"/>
        <w:color w:val="000000"/>
        <w:position w:val="0"/>
        <w:sz w:val="24"/>
      </w:rPr>
    </w:lvl>
    <w:lvl w:ilvl="7">
      <w:start w:val="1"/>
      <w:numFmt w:val="bullet"/>
      <w:suff w:val="nothing"/>
      <w:lvlText w:val="*"/>
      <w:lvlJc w:val="left"/>
      <w:pPr>
        <w:ind w:firstLine="5220"/>
      </w:pPr>
      <w:rPr>
        <w:rFonts w:hint="default"/>
        <w:color w:val="000000"/>
        <w:position w:val="0"/>
        <w:sz w:val="24"/>
      </w:rPr>
    </w:lvl>
    <w:lvl w:ilvl="8">
      <w:start w:val="1"/>
      <w:numFmt w:val="bullet"/>
      <w:suff w:val="nothing"/>
      <w:lvlText w:val="*"/>
      <w:lvlJc w:val="left"/>
      <w:pPr>
        <w:ind w:firstLine="5940"/>
      </w:pPr>
      <w:rPr>
        <w:rFonts w:hint="default"/>
        <w:color w:val="000000"/>
        <w:position w:val="0"/>
        <w:sz w:val="24"/>
      </w:rPr>
    </w:lvl>
  </w:abstractNum>
  <w:abstractNum w:abstractNumId="11" w15:restartNumberingAfterBreak="0">
    <w:nsid w:val="00000002"/>
    <w:multiLevelType w:val="multilevel"/>
    <w:tmpl w:val="894EE874"/>
    <w:lvl w:ilvl="0">
      <w:numFmt w:val="bullet"/>
      <w:lvlText w:val="*"/>
      <w:lvlJc w:val="left"/>
      <w:pPr>
        <w:tabs>
          <w:tab w:val="num" w:pos="180"/>
        </w:tabs>
        <w:ind w:left="180"/>
      </w:pPr>
      <w:rPr>
        <w:rFonts w:hint="default"/>
        <w:color w:val="000000"/>
        <w:position w:val="0"/>
        <w:sz w:val="24"/>
      </w:rPr>
    </w:lvl>
    <w:lvl w:ilvl="1">
      <w:start w:val="1"/>
      <w:numFmt w:val="bullet"/>
      <w:suff w:val="nothing"/>
      <w:lvlText w:val="*"/>
      <w:lvlJc w:val="left"/>
      <w:pPr>
        <w:ind w:firstLine="900"/>
      </w:pPr>
      <w:rPr>
        <w:rFonts w:hint="default"/>
        <w:color w:val="000000"/>
        <w:position w:val="0"/>
        <w:sz w:val="24"/>
      </w:rPr>
    </w:lvl>
    <w:lvl w:ilvl="2">
      <w:start w:val="1"/>
      <w:numFmt w:val="bullet"/>
      <w:suff w:val="nothing"/>
      <w:lvlText w:val="*"/>
      <w:lvlJc w:val="left"/>
      <w:pPr>
        <w:ind w:firstLine="1620"/>
      </w:pPr>
      <w:rPr>
        <w:rFonts w:hint="default"/>
        <w:color w:val="000000"/>
        <w:position w:val="0"/>
        <w:sz w:val="24"/>
      </w:rPr>
    </w:lvl>
    <w:lvl w:ilvl="3">
      <w:start w:val="1"/>
      <w:numFmt w:val="bullet"/>
      <w:suff w:val="nothing"/>
      <w:lvlText w:val="*"/>
      <w:lvlJc w:val="left"/>
      <w:pPr>
        <w:ind w:firstLine="2340"/>
      </w:pPr>
      <w:rPr>
        <w:rFonts w:hint="default"/>
        <w:color w:val="000000"/>
        <w:position w:val="0"/>
        <w:sz w:val="24"/>
      </w:rPr>
    </w:lvl>
    <w:lvl w:ilvl="4">
      <w:start w:val="1"/>
      <w:numFmt w:val="bullet"/>
      <w:suff w:val="nothing"/>
      <w:lvlText w:val="*"/>
      <w:lvlJc w:val="left"/>
      <w:pPr>
        <w:ind w:firstLine="3060"/>
      </w:pPr>
      <w:rPr>
        <w:rFonts w:hint="default"/>
        <w:color w:val="000000"/>
        <w:position w:val="0"/>
        <w:sz w:val="24"/>
      </w:rPr>
    </w:lvl>
    <w:lvl w:ilvl="5">
      <w:start w:val="1"/>
      <w:numFmt w:val="bullet"/>
      <w:suff w:val="nothing"/>
      <w:lvlText w:val="*"/>
      <w:lvlJc w:val="left"/>
      <w:pPr>
        <w:ind w:firstLine="3780"/>
      </w:pPr>
      <w:rPr>
        <w:rFonts w:hint="default"/>
        <w:color w:val="000000"/>
        <w:position w:val="0"/>
        <w:sz w:val="24"/>
      </w:rPr>
    </w:lvl>
    <w:lvl w:ilvl="6">
      <w:start w:val="1"/>
      <w:numFmt w:val="bullet"/>
      <w:suff w:val="nothing"/>
      <w:lvlText w:val="*"/>
      <w:lvlJc w:val="left"/>
      <w:pPr>
        <w:ind w:firstLine="4500"/>
      </w:pPr>
      <w:rPr>
        <w:rFonts w:hint="default"/>
        <w:color w:val="000000"/>
        <w:position w:val="0"/>
        <w:sz w:val="24"/>
      </w:rPr>
    </w:lvl>
    <w:lvl w:ilvl="7">
      <w:start w:val="1"/>
      <w:numFmt w:val="bullet"/>
      <w:suff w:val="nothing"/>
      <w:lvlText w:val="*"/>
      <w:lvlJc w:val="left"/>
      <w:pPr>
        <w:ind w:firstLine="5220"/>
      </w:pPr>
      <w:rPr>
        <w:rFonts w:hint="default"/>
        <w:color w:val="000000"/>
        <w:position w:val="0"/>
        <w:sz w:val="24"/>
      </w:rPr>
    </w:lvl>
    <w:lvl w:ilvl="8">
      <w:start w:val="1"/>
      <w:numFmt w:val="bullet"/>
      <w:suff w:val="nothing"/>
      <w:lvlText w:val="*"/>
      <w:lvlJc w:val="left"/>
      <w:pPr>
        <w:ind w:firstLine="5940"/>
      </w:pPr>
      <w:rPr>
        <w:rFonts w:hint="default"/>
        <w:color w:val="000000"/>
        <w:position w:val="0"/>
        <w:sz w:val="24"/>
      </w:rPr>
    </w:lvl>
  </w:abstractNum>
  <w:abstractNum w:abstractNumId="12" w15:restartNumberingAfterBreak="0">
    <w:nsid w:val="00000003"/>
    <w:multiLevelType w:val="multilevel"/>
    <w:tmpl w:val="894EE875"/>
    <w:lvl w:ilvl="0">
      <w:start w:val="1"/>
      <w:numFmt w:val="bullet"/>
      <w:lvlText w:val="·"/>
      <w:lvlJc w:val="left"/>
      <w:pPr>
        <w:tabs>
          <w:tab w:val="num" w:pos="360"/>
        </w:tabs>
        <w:ind w:left="360"/>
      </w:pPr>
      <w:rPr>
        <w:rFonts w:hint="default"/>
        <w:color w:val="000000"/>
        <w:position w:val="0"/>
        <w:sz w:val="24"/>
      </w:rPr>
    </w:lvl>
    <w:lvl w:ilvl="1">
      <w:start w:val="1"/>
      <w:numFmt w:val="bullet"/>
      <w:lvlText w:val="o"/>
      <w:lvlJc w:val="left"/>
      <w:pPr>
        <w:tabs>
          <w:tab w:val="num" w:pos="360"/>
        </w:tabs>
        <w:ind w:left="360" w:firstLine="1080"/>
      </w:pPr>
      <w:rPr>
        <w:rFonts w:hint="default"/>
        <w:color w:val="000000"/>
        <w:position w:val="0"/>
        <w:sz w:val="24"/>
      </w:rPr>
    </w:lvl>
    <w:lvl w:ilvl="2">
      <w:start w:val="1"/>
      <w:numFmt w:val="bullet"/>
      <w:lvlText w:val=""/>
      <w:lvlJc w:val="left"/>
      <w:pPr>
        <w:tabs>
          <w:tab w:val="num" w:pos="360"/>
        </w:tabs>
        <w:ind w:left="360" w:firstLine="1800"/>
      </w:pPr>
      <w:rPr>
        <w:rFonts w:hint="default"/>
        <w:color w:val="000000"/>
        <w:position w:val="0"/>
        <w:sz w:val="24"/>
      </w:rPr>
    </w:lvl>
    <w:lvl w:ilvl="3">
      <w:start w:val="1"/>
      <w:numFmt w:val="bullet"/>
      <w:lvlText w:val="·"/>
      <w:lvlJc w:val="left"/>
      <w:pPr>
        <w:tabs>
          <w:tab w:val="num" w:pos="360"/>
        </w:tabs>
        <w:ind w:left="360" w:firstLine="2520"/>
      </w:pPr>
      <w:rPr>
        <w:rFonts w:hint="default"/>
        <w:color w:val="000000"/>
        <w:position w:val="0"/>
        <w:sz w:val="24"/>
      </w:rPr>
    </w:lvl>
    <w:lvl w:ilvl="4">
      <w:start w:val="1"/>
      <w:numFmt w:val="bullet"/>
      <w:lvlText w:val="o"/>
      <w:lvlJc w:val="left"/>
      <w:pPr>
        <w:tabs>
          <w:tab w:val="num" w:pos="360"/>
        </w:tabs>
        <w:ind w:left="360" w:firstLine="3240"/>
      </w:pPr>
      <w:rPr>
        <w:rFonts w:hint="default"/>
        <w:color w:val="000000"/>
        <w:position w:val="0"/>
        <w:sz w:val="24"/>
      </w:rPr>
    </w:lvl>
    <w:lvl w:ilvl="5">
      <w:start w:val="1"/>
      <w:numFmt w:val="bullet"/>
      <w:lvlText w:val=""/>
      <w:lvlJc w:val="left"/>
      <w:pPr>
        <w:tabs>
          <w:tab w:val="num" w:pos="360"/>
        </w:tabs>
        <w:ind w:left="360" w:firstLine="3960"/>
      </w:pPr>
      <w:rPr>
        <w:rFonts w:hint="default"/>
        <w:color w:val="000000"/>
        <w:position w:val="0"/>
        <w:sz w:val="24"/>
      </w:rPr>
    </w:lvl>
    <w:lvl w:ilvl="6">
      <w:start w:val="1"/>
      <w:numFmt w:val="bullet"/>
      <w:lvlText w:val="·"/>
      <w:lvlJc w:val="left"/>
      <w:pPr>
        <w:tabs>
          <w:tab w:val="num" w:pos="360"/>
        </w:tabs>
        <w:ind w:left="360" w:firstLine="4680"/>
      </w:pPr>
      <w:rPr>
        <w:rFonts w:hint="default"/>
        <w:color w:val="000000"/>
        <w:position w:val="0"/>
        <w:sz w:val="24"/>
      </w:rPr>
    </w:lvl>
    <w:lvl w:ilvl="7">
      <w:start w:val="1"/>
      <w:numFmt w:val="bullet"/>
      <w:lvlText w:val="o"/>
      <w:lvlJc w:val="left"/>
      <w:pPr>
        <w:tabs>
          <w:tab w:val="num" w:pos="360"/>
        </w:tabs>
        <w:ind w:left="360" w:firstLine="5400"/>
      </w:pPr>
      <w:rPr>
        <w:rFonts w:hint="default"/>
        <w:color w:val="000000"/>
        <w:position w:val="0"/>
        <w:sz w:val="24"/>
      </w:rPr>
    </w:lvl>
    <w:lvl w:ilvl="8">
      <w:start w:val="1"/>
      <w:numFmt w:val="bullet"/>
      <w:lvlText w:val=""/>
      <w:lvlJc w:val="left"/>
      <w:pPr>
        <w:tabs>
          <w:tab w:val="num" w:pos="360"/>
        </w:tabs>
        <w:ind w:left="360" w:firstLine="6120"/>
      </w:pPr>
      <w:rPr>
        <w:rFonts w:hint="default"/>
        <w:color w:val="000000"/>
        <w:position w:val="0"/>
        <w:sz w:val="24"/>
      </w:rPr>
    </w:lvl>
  </w:abstractNum>
  <w:abstractNum w:abstractNumId="13" w15:restartNumberingAfterBreak="0">
    <w:nsid w:val="10B52B96"/>
    <w:multiLevelType w:val="hybridMultilevel"/>
    <w:tmpl w:val="2DC2DF32"/>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4" w15:restartNumberingAfterBreak="0">
    <w:nsid w:val="135E4361"/>
    <w:multiLevelType w:val="hybridMultilevel"/>
    <w:tmpl w:val="2B2ECF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189550D8"/>
    <w:multiLevelType w:val="hybridMultilevel"/>
    <w:tmpl w:val="033A20E4"/>
    <w:lvl w:ilvl="0" w:tplc="2FBA74EC">
      <w:numFmt w:val="bullet"/>
      <w:lvlText w:val=""/>
      <w:lvlJc w:val="left"/>
      <w:pPr>
        <w:ind w:left="720" w:hanging="360"/>
      </w:pPr>
      <w:rPr>
        <w:rFonts w:ascii="Symbol" w:eastAsia="?????? Pro W3" w:hAnsi="Symbol" w:hint="default"/>
        <w:sz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F510C9A"/>
    <w:multiLevelType w:val="multilevel"/>
    <w:tmpl w:val="4348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2542EB"/>
    <w:multiLevelType w:val="hybridMultilevel"/>
    <w:tmpl w:val="0414EBC0"/>
    <w:lvl w:ilvl="0" w:tplc="DB804ADA">
      <w:numFmt w:val="bullet"/>
      <w:lvlText w:val=""/>
      <w:lvlJc w:val="left"/>
      <w:pPr>
        <w:ind w:left="720" w:hanging="360"/>
      </w:pPr>
      <w:rPr>
        <w:rFonts w:ascii="Symbol" w:eastAsia="?????? Pro W3"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10602A1"/>
    <w:multiLevelType w:val="hybridMultilevel"/>
    <w:tmpl w:val="2676F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7881AC6"/>
    <w:multiLevelType w:val="multilevel"/>
    <w:tmpl w:val="8C2E50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3CFE1683"/>
    <w:multiLevelType w:val="hybridMultilevel"/>
    <w:tmpl w:val="AD2864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F381848"/>
    <w:multiLevelType w:val="multilevel"/>
    <w:tmpl w:val="5AB8CA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44CA4A5B"/>
    <w:multiLevelType w:val="multilevel"/>
    <w:tmpl w:val="82D48982"/>
    <w:lvl w:ilvl="0">
      <w:start w:val="1"/>
      <w:numFmt w:val="bullet"/>
      <w:lvlText w:val=""/>
      <w:lvlJc w:val="left"/>
      <w:pPr>
        <w:tabs>
          <w:tab w:val="num" w:pos="360"/>
        </w:tabs>
        <w:ind w:left="360" w:hanging="360"/>
      </w:pPr>
      <w:rPr>
        <w:rFonts w:ascii="Symbol" w:hAnsi="Symbol" w:hint="default"/>
        <w:color w:val="000000"/>
        <w:position w:val="0"/>
        <w:sz w:val="24"/>
        <w:vertAlign w:val="baseline"/>
      </w:rPr>
    </w:lvl>
    <w:lvl w:ilvl="1">
      <w:start w:val="1"/>
      <w:numFmt w:val="bullet"/>
      <w:lvlText w:val="o"/>
      <w:lvlJc w:val="left"/>
      <w:pPr>
        <w:tabs>
          <w:tab w:val="num" w:pos="360"/>
        </w:tabs>
        <w:ind w:left="360" w:firstLine="1080"/>
      </w:pPr>
      <w:rPr>
        <w:rFonts w:ascii="OpenSymbol" w:hAnsi="OpenSymbol"/>
        <w:color w:val="000000"/>
        <w:position w:val="0"/>
        <w:sz w:val="24"/>
        <w:vertAlign w:val="baseline"/>
      </w:rPr>
    </w:lvl>
    <w:lvl w:ilvl="2">
      <w:start w:val="1"/>
      <w:numFmt w:val="bullet"/>
      <w:lvlText w:val="l"/>
      <w:lvlJc w:val="left"/>
      <w:pPr>
        <w:tabs>
          <w:tab w:val="num" w:pos="360"/>
        </w:tabs>
        <w:ind w:left="360" w:firstLine="1800"/>
      </w:pPr>
      <w:rPr>
        <w:rFonts w:ascii="Wingdings" w:hAnsi="Wingdings"/>
        <w:color w:val="000000"/>
        <w:position w:val="0"/>
        <w:sz w:val="24"/>
        <w:vertAlign w:val="baseline"/>
      </w:rPr>
    </w:lvl>
    <w:lvl w:ilvl="3">
      <w:start w:val="1"/>
      <w:numFmt w:val="bullet"/>
      <w:lvlText w:val="·"/>
      <w:lvlJc w:val="left"/>
      <w:pPr>
        <w:tabs>
          <w:tab w:val="num" w:pos="360"/>
        </w:tabs>
        <w:ind w:left="360" w:firstLine="2520"/>
      </w:pPr>
      <w:rPr>
        <w:rFonts w:ascii="OpenSymbol" w:hAnsi="OpenSymbol"/>
        <w:color w:val="000000"/>
        <w:position w:val="0"/>
        <w:sz w:val="24"/>
        <w:vertAlign w:val="baseline"/>
      </w:rPr>
    </w:lvl>
    <w:lvl w:ilvl="4">
      <w:start w:val="1"/>
      <w:numFmt w:val="bullet"/>
      <w:lvlText w:val="o"/>
      <w:lvlJc w:val="left"/>
      <w:pPr>
        <w:tabs>
          <w:tab w:val="num" w:pos="360"/>
        </w:tabs>
        <w:ind w:left="360" w:firstLine="3240"/>
      </w:pPr>
      <w:rPr>
        <w:rFonts w:ascii="OpenSymbol" w:hAnsi="OpenSymbol"/>
        <w:color w:val="000000"/>
        <w:position w:val="0"/>
        <w:sz w:val="24"/>
        <w:vertAlign w:val="baseline"/>
      </w:rPr>
    </w:lvl>
    <w:lvl w:ilvl="5">
      <w:start w:val="1"/>
      <w:numFmt w:val="bullet"/>
      <w:lvlText w:val="l"/>
      <w:lvlJc w:val="left"/>
      <w:pPr>
        <w:tabs>
          <w:tab w:val="num" w:pos="360"/>
        </w:tabs>
        <w:ind w:left="360" w:firstLine="3960"/>
      </w:pPr>
      <w:rPr>
        <w:rFonts w:ascii="Wingdings" w:hAnsi="Wingdings"/>
        <w:color w:val="000000"/>
        <w:position w:val="0"/>
        <w:sz w:val="24"/>
        <w:vertAlign w:val="baseline"/>
      </w:rPr>
    </w:lvl>
    <w:lvl w:ilvl="6">
      <w:start w:val="1"/>
      <w:numFmt w:val="bullet"/>
      <w:lvlText w:val="·"/>
      <w:lvlJc w:val="left"/>
      <w:pPr>
        <w:tabs>
          <w:tab w:val="num" w:pos="360"/>
        </w:tabs>
        <w:ind w:left="360" w:firstLine="4680"/>
      </w:pPr>
      <w:rPr>
        <w:rFonts w:ascii="OpenSymbol" w:hAnsi="OpenSymbol"/>
        <w:color w:val="000000"/>
        <w:position w:val="0"/>
        <w:sz w:val="24"/>
        <w:vertAlign w:val="baseline"/>
      </w:rPr>
    </w:lvl>
    <w:lvl w:ilvl="7">
      <w:start w:val="1"/>
      <w:numFmt w:val="bullet"/>
      <w:lvlText w:val="o"/>
      <w:lvlJc w:val="left"/>
      <w:pPr>
        <w:tabs>
          <w:tab w:val="num" w:pos="360"/>
        </w:tabs>
        <w:ind w:left="360" w:firstLine="5400"/>
      </w:pPr>
      <w:rPr>
        <w:rFonts w:ascii="OpenSymbol" w:hAnsi="OpenSymbol"/>
        <w:color w:val="000000"/>
        <w:position w:val="0"/>
        <w:sz w:val="24"/>
        <w:vertAlign w:val="baseline"/>
      </w:rPr>
    </w:lvl>
    <w:lvl w:ilvl="8">
      <w:start w:val="1"/>
      <w:numFmt w:val="bullet"/>
      <w:lvlText w:val="l"/>
      <w:lvlJc w:val="left"/>
      <w:pPr>
        <w:tabs>
          <w:tab w:val="num" w:pos="360"/>
        </w:tabs>
        <w:ind w:left="360" w:firstLine="6120"/>
      </w:pPr>
      <w:rPr>
        <w:rFonts w:ascii="Wingdings" w:hAnsi="Wingdings"/>
        <w:color w:val="000000"/>
        <w:position w:val="0"/>
        <w:sz w:val="24"/>
        <w:vertAlign w:val="baseline"/>
      </w:rPr>
    </w:lvl>
  </w:abstractNum>
  <w:abstractNum w:abstractNumId="23" w15:restartNumberingAfterBreak="0">
    <w:nsid w:val="46DB7899"/>
    <w:multiLevelType w:val="multilevel"/>
    <w:tmpl w:val="BD422B38"/>
    <w:lvl w:ilvl="0">
      <w:start w:val="2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485819D2"/>
    <w:multiLevelType w:val="hybridMultilevel"/>
    <w:tmpl w:val="75F0F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49C136BF"/>
    <w:multiLevelType w:val="multilevel"/>
    <w:tmpl w:val="D7AEAA80"/>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4A9F7334"/>
    <w:multiLevelType w:val="multilevel"/>
    <w:tmpl w:val="DCFC28D8"/>
    <w:lvl w:ilvl="0">
      <w:start w:val="2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4D8C28E7"/>
    <w:multiLevelType w:val="hybridMultilevel"/>
    <w:tmpl w:val="6C2065A0"/>
    <w:lvl w:ilvl="0" w:tplc="F3F80738">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53220C6A"/>
    <w:multiLevelType w:val="hybridMultilevel"/>
    <w:tmpl w:val="9BE8B5F2"/>
    <w:lvl w:ilvl="0" w:tplc="F558CB5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15:restartNumberingAfterBreak="0">
    <w:nsid w:val="56443EF2"/>
    <w:multiLevelType w:val="multilevel"/>
    <w:tmpl w:val="F33602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595C6061"/>
    <w:multiLevelType w:val="hybridMultilevel"/>
    <w:tmpl w:val="FA30B38A"/>
    <w:lvl w:ilvl="0" w:tplc="3E04B4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E570B1D"/>
    <w:multiLevelType w:val="multilevel"/>
    <w:tmpl w:val="261416D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64B54276"/>
    <w:multiLevelType w:val="hybridMultilevel"/>
    <w:tmpl w:val="74A2E98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76012BC"/>
    <w:multiLevelType w:val="multilevel"/>
    <w:tmpl w:val="C3C4E284"/>
    <w:lvl w:ilvl="0">
      <w:start w:val="2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6E5F0E59"/>
    <w:multiLevelType w:val="hybridMultilevel"/>
    <w:tmpl w:val="4A56361C"/>
    <w:lvl w:ilvl="0" w:tplc="04090009">
      <w:start w:val="1"/>
      <w:numFmt w:val="bullet"/>
      <w:lvlText w:val=""/>
      <w:lvlJc w:val="left"/>
      <w:pPr>
        <w:ind w:left="1530" w:hanging="360"/>
      </w:pPr>
      <w:rPr>
        <w:rFonts w:ascii="Wingdings" w:hAnsi="Wingdings" w:hint="default"/>
      </w:rPr>
    </w:lvl>
    <w:lvl w:ilvl="1" w:tplc="04090003">
      <w:start w:val="1"/>
      <w:numFmt w:val="bullet"/>
      <w:lvlText w:val="o"/>
      <w:lvlJc w:val="left"/>
      <w:pPr>
        <w:ind w:left="2250" w:hanging="360"/>
      </w:pPr>
      <w:rPr>
        <w:rFonts w:ascii="Courier New" w:hAnsi="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hint="default"/>
      </w:rPr>
    </w:lvl>
    <w:lvl w:ilvl="8" w:tplc="04090005">
      <w:start w:val="1"/>
      <w:numFmt w:val="bullet"/>
      <w:lvlText w:val=""/>
      <w:lvlJc w:val="left"/>
      <w:pPr>
        <w:ind w:left="7290" w:hanging="360"/>
      </w:pPr>
      <w:rPr>
        <w:rFonts w:ascii="Wingdings" w:hAnsi="Wingdings" w:hint="default"/>
      </w:rPr>
    </w:lvl>
  </w:abstractNum>
  <w:abstractNum w:abstractNumId="35" w15:restartNumberingAfterBreak="0">
    <w:nsid w:val="745250F4"/>
    <w:multiLevelType w:val="hybridMultilevel"/>
    <w:tmpl w:val="BE2C377E"/>
    <w:lvl w:ilvl="0" w:tplc="F3F80738">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hint="default"/>
      </w:rPr>
    </w:lvl>
    <w:lvl w:ilvl="8" w:tplc="04090005">
      <w:start w:val="1"/>
      <w:numFmt w:val="bullet"/>
      <w:lvlText w:val=""/>
      <w:lvlJc w:val="left"/>
      <w:pPr>
        <w:ind w:left="6300" w:hanging="360"/>
      </w:pPr>
      <w:rPr>
        <w:rFonts w:ascii="Wingdings" w:hAnsi="Wingdings" w:hint="default"/>
      </w:rPr>
    </w:lvl>
  </w:abstractNum>
  <w:abstractNum w:abstractNumId="36" w15:restartNumberingAfterBreak="0">
    <w:nsid w:val="7FFD6778"/>
    <w:multiLevelType w:val="hybridMultilevel"/>
    <w:tmpl w:val="BFCCAA2C"/>
    <w:lvl w:ilvl="0" w:tplc="E848D1A2">
      <w:numFmt w:val="bullet"/>
      <w:lvlText w:val="-"/>
      <w:lvlJc w:val="left"/>
      <w:pPr>
        <w:ind w:left="720" w:hanging="360"/>
      </w:pPr>
      <w:rPr>
        <w:rFonts w:ascii="Cambria" w:eastAsia="Times New Roman" w:hAnsi="Cambria"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16cid:durableId="2057506854">
    <w:abstractNumId w:val="10"/>
  </w:num>
  <w:num w:numId="2" w16cid:durableId="102456751">
    <w:abstractNumId w:val="11"/>
  </w:num>
  <w:num w:numId="3" w16cid:durableId="734277434">
    <w:abstractNumId w:val="12"/>
  </w:num>
  <w:num w:numId="4" w16cid:durableId="1834907651">
    <w:abstractNumId w:val="24"/>
  </w:num>
  <w:num w:numId="5" w16cid:durableId="1136795837">
    <w:abstractNumId w:val="34"/>
  </w:num>
  <w:num w:numId="6" w16cid:durableId="1773697633">
    <w:abstractNumId w:val="36"/>
  </w:num>
  <w:num w:numId="7" w16cid:durableId="1670911933">
    <w:abstractNumId w:val="30"/>
  </w:num>
  <w:num w:numId="8" w16cid:durableId="629559280">
    <w:abstractNumId w:val="27"/>
  </w:num>
  <w:num w:numId="9" w16cid:durableId="703335189">
    <w:abstractNumId w:val="35"/>
  </w:num>
  <w:num w:numId="10" w16cid:durableId="610746478">
    <w:abstractNumId w:val="18"/>
  </w:num>
  <w:num w:numId="11" w16cid:durableId="1252589624">
    <w:abstractNumId w:val="14"/>
  </w:num>
  <w:num w:numId="12" w16cid:durableId="409080083">
    <w:abstractNumId w:val="15"/>
  </w:num>
  <w:num w:numId="13" w16cid:durableId="599222779">
    <w:abstractNumId w:val="17"/>
  </w:num>
  <w:num w:numId="14" w16cid:durableId="1362978645">
    <w:abstractNumId w:val="20"/>
  </w:num>
  <w:num w:numId="15" w16cid:durableId="1205946975">
    <w:abstractNumId w:val="13"/>
  </w:num>
  <w:num w:numId="16" w16cid:durableId="1625186003">
    <w:abstractNumId w:val="23"/>
  </w:num>
  <w:num w:numId="17" w16cid:durableId="719987005">
    <w:abstractNumId w:val="26"/>
  </w:num>
  <w:num w:numId="18" w16cid:durableId="824904700">
    <w:abstractNumId w:val="33"/>
  </w:num>
  <w:num w:numId="19" w16cid:durableId="164561327">
    <w:abstractNumId w:val="25"/>
  </w:num>
  <w:num w:numId="20" w16cid:durableId="253787723">
    <w:abstractNumId w:val="21"/>
  </w:num>
  <w:num w:numId="21" w16cid:durableId="1177114175">
    <w:abstractNumId w:val="19"/>
  </w:num>
  <w:num w:numId="22" w16cid:durableId="1466581670">
    <w:abstractNumId w:val="31"/>
  </w:num>
  <w:num w:numId="23" w16cid:durableId="1252204317">
    <w:abstractNumId w:val="29"/>
  </w:num>
  <w:num w:numId="24" w16cid:durableId="1953435688">
    <w:abstractNumId w:val="9"/>
  </w:num>
  <w:num w:numId="25" w16cid:durableId="314116632">
    <w:abstractNumId w:val="7"/>
  </w:num>
  <w:num w:numId="26" w16cid:durableId="1427923791">
    <w:abstractNumId w:val="6"/>
  </w:num>
  <w:num w:numId="27" w16cid:durableId="365057812">
    <w:abstractNumId w:val="5"/>
  </w:num>
  <w:num w:numId="28" w16cid:durableId="855464290">
    <w:abstractNumId w:val="4"/>
  </w:num>
  <w:num w:numId="29" w16cid:durableId="1594706008">
    <w:abstractNumId w:val="8"/>
  </w:num>
  <w:num w:numId="30" w16cid:durableId="231232831">
    <w:abstractNumId w:val="3"/>
  </w:num>
  <w:num w:numId="31" w16cid:durableId="1380471033">
    <w:abstractNumId w:val="2"/>
  </w:num>
  <w:num w:numId="32" w16cid:durableId="543712186">
    <w:abstractNumId w:val="1"/>
  </w:num>
  <w:num w:numId="33" w16cid:durableId="506216381">
    <w:abstractNumId w:val="0"/>
  </w:num>
  <w:num w:numId="34" w16cid:durableId="1114638698">
    <w:abstractNumId w:val="22"/>
  </w:num>
  <w:num w:numId="35" w16cid:durableId="1074815436">
    <w:abstractNumId w:val="16"/>
  </w:num>
  <w:num w:numId="36" w16cid:durableId="764226116">
    <w:abstractNumId w:val="11"/>
  </w:num>
  <w:num w:numId="37" w16cid:durableId="733699183">
    <w:abstractNumId w:val="12"/>
  </w:num>
  <w:num w:numId="38" w16cid:durableId="581717883">
    <w:abstractNumId w:val="32"/>
  </w:num>
  <w:num w:numId="39" w16cid:durableId="58118046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oNotHyphenateCaps/>
  <w:bookFoldPrinting/>
  <w:drawingGridHorizontalSpacing w:val="120"/>
  <w:drawingGridVerticalSpacing w:val="0"/>
  <w:displayHorizontalDrawingGridEvery w:val="0"/>
  <w:displayVerticalDrawingGridEvery w:val="0"/>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9CE"/>
    <w:rsid w:val="00000424"/>
    <w:rsid w:val="000012BC"/>
    <w:rsid w:val="0000277D"/>
    <w:rsid w:val="000034C2"/>
    <w:rsid w:val="00004852"/>
    <w:rsid w:val="00012BEC"/>
    <w:rsid w:val="00013146"/>
    <w:rsid w:val="00013B46"/>
    <w:rsid w:val="000164E5"/>
    <w:rsid w:val="0001685D"/>
    <w:rsid w:val="00017D40"/>
    <w:rsid w:val="0002005B"/>
    <w:rsid w:val="00020660"/>
    <w:rsid w:val="0002083A"/>
    <w:rsid w:val="00022211"/>
    <w:rsid w:val="0002238F"/>
    <w:rsid w:val="0002370C"/>
    <w:rsid w:val="00025A25"/>
    <w:rsid w:val="00025A6B"/>
    <w:rsid w:val="00031FC1"/>
    <w:rsid w:val="0003451D"/>
    <w:rsid w:val="000346AD"/>
    <w:rsid w:val="00034A74"/>
    <w:rsid w:val="00036F8F"/>
    <w:rsid w:val="00037A7D"/>
    <w:rsid w:val="00040EB1"/>
    <w:rsid w:val="00040FEC"/>
    <w:rsid w:val="000412FD"/>
    <w:rsid w:val="000427C2"/>
    <w:rsid w:val="000430D0"/>
    <w:rsid w:val="000436E3"/>
    <w:rsid w:val="00044406"/>
    <w:rsid w:val="000502F0"/>
    <w:rsid w:val="000514A0"/>
    <w:rsid w:val="00051FA0"/>
    <w:rsid w:val="00052E59"/>
    <w:rsid w:val="00053271"/>
    <w:rsid w:val="000533CA"/>
    <w:rsid w:val="00053EA3"/>
    <w:rsid w:val="00053EDE"/>
    <w:rsid w:val="000558EC"/>
    <w:rsid w:val="000567C2"/>
    <w:rsid w:val="00056A65"/>
    <w:rsid w:val="00057072"/>
    <w:rsid w:val="00057B05"/>
    <w:rsid w:val="00060B89"/>
    <w:rsid w:val="00063525"/>
    <w:rsid w:val="000661EB"/>
    <w:rsid w:val="00066A54"/>
    <w:rsid w:val="00067CCE"/>
    <w:rsid w:val="00070306"/>
    <w:rsid w:val="000704CD"/>
    <w:rsid w:val="0007289A"/>
    <w:rsid w:val="00072AB3"/>
    <w:rsid w:val="0007360D"/>
    <w:rsid w:val="00074A77"/>
    <w:rsid w:val="00074ADE"/>
    <w:rsid w:val="00074F64"/>
    <w:rsid w:val="00075C34"/>
    <w:rsid w:val="000769C7"/>
    <w:rsid w:val="00076E20"/>
    <w:rsid w:val="00080B67"/>
    <w:rsid w:val="00081AC0"/>
    <w:rsid w:val="00081C9D"/>
    <w:rsid w:val="00082BCB"/>
    <w:rsid w:val="000832D0"/>
    <w:rsid w:val="00083D64"/>
    <w:rsid w:val="00084464"/>
    <w:rsid w:val="0008474C"/>
    <w:rsid w:val="0008561F"/>
    <w:rsid w:val="00085E0D"/>
    <w:rsid w:val="00086474"/>
    <w:rsid w:val="00087CC8"/>
    <w:rsid w:val="00087EC2"/>
    <w:rsid w:val="00090604"/>
    <w:rsid w:val="000906A5"/>
    <w:rsid w:val="000909C8"/>
    <w:rsid w:val="00090E5F"/>
    <w:rsid w:val="0009129B"/>
    <w:rsid w:val="000922D5"/>
    <w:rsid w:val="00093CD3"/>
    <w:rsid w:val="00093DC6"/>
    <w:rsid w:val="0009470A"/>
    <w:rsid w:val="000962E2"/>
    <w:rsid w:val="00096DFE"/>
    <w:rsid w:val="00097A01"/>
    <w:rsid w:val="000A02A0"/>
    <w:rsid w:val="000A2738"/>
    <w:rsid w:val="000A3F98"/>
    <w:rsid w:val="000A618B"/>
    <w:rsid w:val="000A626D"/>
    <w:rsid w:val="000B21FD"/>
    <w:rsid w:val="000B2EB2"/>
    <w:rsid w:val="000B3885"/>
    <w:rsid w:val="000B4DF7"/>
    <w:rsid w:val="000B5602"/>
    <w:rsid w:val="000B6FBF"/>
    <w:rsid w:val="000B7C06"/>
    <w:rsid w:val="000C66C8"/>
    <w:rsid w:val="000C6C91"/>
    <w:rsid w:val="000C75F8"/>
    <w:rsid w:val="000C7D23"/>
    <w:rsid w:val="000D0614"/>
    <w:rsid w:val="000D1211"/>
    <w:rsid w:val="000D1A7A"/>
    <w:rsid w:val="000D1BE0"/>
    <w:rsid w:val="000D3EA8"/>
    <w:rsid w:val="000D5FF3"/>
    <w:rsid w:val="000D61B1"/>
    <w:rsid w:val="000D62F3"/>
    <w:rsid w:val="000D7BA1"/>
    <w:rsid w:val="000E11C7"/>
    <w:rsid w:val="000E1F0D"/>
    <w:rsid w:val="000E29DF"/>
    <w:rsid w:val="000E2B1D"/>
    <w:rsid w:val="000E39E5"/>
    <w:rsid w:val="000E43CA"/>
    <w:rsid w:val="000E55AE"/>
    <w:rsid w:val="000E6C76"/>
    <w:rsid w:val="000E7A1D"/>
    <w:rsid w:val="000F0547"/>
    <w:rsid w:val="000F195E"/>
    <w:rsid w:val="000F2F0F"/>
    <w:rsid w:val="000F3467"/>
    <w:rsid w:val="000F3820"/>
    <w:rsid w:val="000F475A"/>
    <w:rsid w:val="000F610F"/>
    <w:rsid w:val="000F6CA3"/>
    <w:rsid w:val="000F75B1"/>
    <w:rsid w:val="001001B4"/>
    <w:rsid w:val="00100493"/>
    <w:rsid w:val="00100BF6"/>
    <w:rsid w:val="00102372"/>
    <w:rsid w:val="0010447F"/>
    <w:rsid w:val="0010570F"/>
    <w:rsid w:val="00106A36"/>
    <w:rsid w:val="00107699"/>
    <w:rsid w:val="001101EA"/>
    <w:rsid w:val="00111942"/>
    <w:rsid w:val="00112137"/>
    <w:rsid w:val="001131E4"/>
    <w:rsid w:val="001145AD"/>
    <w:rsid w:val="00114FA6"/>
    <w:rsid w:val="00115B39"/>
    <w:rsid w:val="001207F0"/>
    <w:rsid w:val="001207FD"/>
    <w:rsid w:val="00122BC9"/>
    <w:rsid w:val="00125C39"/>
    <w:rsid w:val="00126011"/>
    <w:rsid w:val="001266D4"/>
    <w:rsid w:val="00131B15"/>
    <w:rsid w:val="00132ED9"/>
    <w:rsid w:val="00134C62"/>
    <w:rsid w:val="00137867"/>
    <w:rsid w:val="00137C4D"/>
    <w:rsid w:val="0014113F"/>
    <w:rsid w:val="001412BA"/>
    <w:rsid w:val="00141653"/>
    <w:rsid w:val="00142AE7"/>
    <w:rsid w:val="00144507"/>
    <w:rsid w:val="00144621"/>
    <w:rsid w:val="0014561F"/>
    <w:rsid w:val="00146287"/>
    <w:rsid w:val="0014653C"/>
    <w:rsid w:val="00147CDE"/>
    <w:rsid w:val="00150262"/>
    <w:rsid w:val="001507AC"/>
    <w:rsid w:val="001515FF"/>
    <w:rsid w:val="00151781"/>
    <w:rsid w:val="00152AC1"/>
    <w:rsid w:val="00155AA1"/>
    <w:rsid w:val="001572BB"/>
    <w:rsid w:val="00160634"/>
    <w:rsid w:val="00160809"/>
    <w:rsid w:val="00160FD7"/>
    <w:rsid w:val="00161D38"/>
    <w:rsid w:val="00161FE5"/>
    <w:rsid w:val="0016228F"/>
    <w:rsid w:val="00162BBA"/>
    <w:rsid w:val="00162CDB"/>
    <w:rsid w:val="00164930"/>
    <w:rsid w:val="00166569"/>
    <w:rsid w:val="00166E5C"/>
    <w:rsid w:val="00171E50"/>
    <w:rsid w:val="00172C25"/>
    <w:rsid w:val="001743C3"/>
    <w:rsid w:val="0018211E"/>
    <w:rsid w:val="0018241A"/>
    <w:rsid w:val="00184ABC"/>
    <w:rsid w:val="00184DB3"/>
    <w:rsid w:val="0018648F"/>
    <w:rsid w:val="0018731C"/>
    <w:rsid w:val="00187CB0"/>
    <w:rsid w:val="00187F31"/>
    <w:rsid w:val="001906FB"/>
    <w:rsid w:val="001926D9"/>
    <w:rsid w:val="00193636"/>
    <w:rsid w:val="001962FA"/>
    <w:rsid w:val="00196CB9"/>
    <w:rsid w:val="00196FF3"/>
    <w:rsid w:val="001977A9"/>
    <w:rsid w:val="0019798F"/>
    <w:rsid w:val="00197BD6"/>
    <w:rsid w:val="001A1179"/>
    <w:rsid w:val="001A2B58"/>
    <w:rsid w:val="001A2C10"/>
    <w:rsid w:val="001A3E5C"/>
    <w:rsid w:val="001A43D1"/>
    <w:rsid w:val="001A6207"/>
    <w:rsid w:val="001A62C8"/>
    <w:rsid w:val="001A65C3"/>
    <w:rsid w:val="001A6F1B"/>
    <w:rsid w:val="001A7BF5"/>
    <w:rsid w:val="001B0532"/>
    <w:rsid w:val="001B1259"/>
    <w:rsid w:val="001B1C2E"/>
    <w:rsid w:val="001B34FD"/>
    <w:rsid w:val="001B44B3"/>
    <w:rsid w:val="001B5F24"/>
    <w:rsid w:val="001B6BBB"/>
    <w:rsid w:val="001C024F"/>
    <w:rsid w:val="001C1EB2"/>
    <w:rsid w:val="001C37BC"/>
    <w:rsid w:val="001C3800"/>
    <w:rsid w:val="001C50DE"/>
    <w:rsid w:val="001C5A49"/>
    <w:rsid w:val="001C676C"/>
    <w:rsid w:val="001C7F94"/>
    <w:rsid w:val="001D25B9"/>
    <w:rsid w:val="001D270B"/>
    <w:rsid w:val="001D29EB"/>
    <w:rsid w:val="001D7AD1"/>
    <w:rsid w:val="001E1D93"/>
    <w:rsid w:val="001E2174"/>
    <w:rsid w:val="001E25D2"/>
    <w:rsid w:val="001E2DB5"/>
    <w:rsid w:val="001E3284"/>
    <w:rsid w:val="001E50DF"/>
    <w:rsid w:val="001E727A"/>
    <w:rsid w:val="001F09E3"/>
    <w:rsid w:val="001F17D6"/>
    <w:rsid w:val="001F2EE5"/>
    <w:rsid w:val="001F386C"/>
    <w:rsid w:val="001F399F"/>
    <w:rsid w:val="001F3C9B"/>
    <w:rsid w:val="001F483B"/>
    <w:rsid w:val="001F4DDF"/>
    <w:rsid w:val="001F72E2"/>
    <w:rsid w:val="001F782E"/>
    <w:rsid w:val="002000D0"/>
    <w:rsid w:val="00200D04"/>
    <w:rsid w:val="002012F0"/>
    <w:rsid w:val="00203E4D"/>
    <w:rsid w:val="00204ADF"/>
    <w:rsid w:val="00211216"/>
    <w:rsid w:val="00212638"/>
    <w:rsid w:val="002128B1"/>
    <w:rsid w:val="0021504F"/>
    <w:rsid w:val="002167BA"/>
    <w:rsid w:val="00224862"/>
    <w:rsid w:val="002255A0"/>
    <w:rsid w:val="00225844"/>
    <w:rsid w:val="00226C84"/>
    <w:rsid w:val="00226F1B"/>
    <w:rsid w:val="00227B7B"/>
    <w:rsid w:val="00230700"/>
    <w:rsid w:val="00231387"/>
    <w:rsid w:val="00233531"/>
    <w:rsid w:val="0023485F"/>
    <w:rsid w:val="0023621C"/>
    <w:rsid w:val="002377D8"/>
    <w:rsid w:val="00237EE9"/>
    <w:rsid w:val="0024039E"/>
    <w:rsid w:val="00240BFC"/>
    <w:rsid w:val="00243428"/>
    <w:rsid w:val="0024499E"/>
    <w:rsid w:val="00244EDE"/>
    <w:rsid w:val="002458B7"/>
    <w:rsid w:val="002479E8"/>
    <w:rsid w:val="002519CE"/>
    <w:rsid w:val="00251AF9"/>
    <w:rsid w:val="00253482"/>
    <w:rsid w:val="00253B7C"/>
    <w:rsid w:val="00253DEF"/>
    <w:rsid w:val="002546ED"/>
    <w:rsid w:val="00255F4B"/>
    <w:rsid w:val="0025608E"/>
    <w:rsid w:val="00256152"/>
    <w:rsid w:val="002572EF"/>
    <w:rsid w:val="002576C7"/>
    <w:rsid w:val="00260646"/>
    <w:rsid w:val="00260719"/>
    <w:rsid w:val="00260BA8"/>
    <w:rsid w:val="00260CBC"/>
    <w:rsid w:val="002630EA"/>
    <w:rsid w:val="00263789"/>
    <w:rsid w:val="0026543A"/>
    <w:rsid w:val="002656B6"/>
    <w:rsid w:val="002700CB"/>
    <w:rsid w:val="00271D0A"/>
    <w:rsid w:val="00272385"/>
    <w:rsid w:val="00273942"/>
    <w:rsid w:val="00275250"/>
    <w:rsid w:val="00275C20"/>
    <w:rsid w:val="00276D8B"/>
    <w:rsid w:val="0027704B"/>
    <w:rsid w:val="0027777C"/>
    <w:rsid w:val="00277BF2"/>
    <w:rsid w:val="00280E6D"/>
    <w:rsid w:val="00281323"/>
    <w:rsid w:val="0028138B"/>
    <w:rsid w:val="002813BB"/>
    <w:rsid w:val="002846D5"/>
    <w:rsid w:val="0028473E"/>
    <w:rsid w:val="00284CC2"/>
    <w:rsid w:val="002865FE"/>
    <w:rsid w:val="002879DB"/>
    <w:rsid w:val="00293F0F"/>
    <w:rsid w:val="00296846"/>
    <w:rsid w:val="00297539"/>
    <w:rsid w:val="00297942"/>
    <w:rsid w:val="002A04C6"/>
    <w:rsid w:val="002A32BB"/>
    <w:rsid w:val="002A4EA1"/>
    <w:rsid w:val="002A595D"/>
    <w:rsid w:val="002A5B38"/>
    <w:rsid w:val="002B12C1"/>
    <w:rsid w:val="002B15BB"/>
    <w:rsid w:val="002B245C"/>
    <w:rsid w:val="002B4540"/>
    <w:rsid w:val="002B466E"/>
    <w:rsid w:val="002B6EF6"/>
    <w:rsid w:val="002C09E0"/>
    <w:rsid w:val="002C0D0F"/>
    <w:rsid w:val="002C1AD4"/>
    <w:rsid w:val="002C2144"/>
    <w:rsid w:val="002C4C18"/>
    <w:rsid w:val="002C68EE"/>
    <w:rsid w:val="002D081E"/>
    <w:rsid w:val="002D1C0A"/>
    <w:rsid w:val="002D1DEC"/>
    <w:rsid w:val="002D2C09"/>
    <w:rsid w:val="002D3807"/>
    <w:rsid w:val="002D3FA3"/>
    <w:rsid w:val="002D432C"/>
    <w:rsid w:val="002D44D8"/>
    <w:rsid w:val="002D5EA9"/>
    <w:rsid w:val="002D614E"/>
    <w:rsid w:val="002E056B"/>
    <w:rsid w:val="002E0AF9"/>
    <w:rsid w:val="002E2231"/>
    <w:rsid w:val="002E5B2E"/>
    <w:rsid w:val="002E5B81"/>
    <w:rsid w:val="002E5F96"/>
    <w:rsid w:val="002F463C"/>
    <w:rsid w:val="002F6BE9"/>
    <w:rsid w:val="002F7D5C"/>
    <w:rsid w:val="00300051"/>
    <w:rsid w:val="0030074A"/>
    <w:rsid w:val="00300844"/>
    <w:rsid w:val="00300F57"/>
    <w:rsid w:val="0030102A"/>
    <w:rsid w:val="00303FF7"/>
    <w:rsid w:val="00304141"/>
    <w:rsid w:val="00305746"/>
    <w:rsid w:val="00305DC0"/>
    <w:rsid w:val="00306572"/>
    <w:rsid w:val="0030764A"/>
    <w:rsid w:val="003076CB"/>
    <w:rsid w:val="003109B9"/>
    <w:rsid w:val="003112EE"/>
    <w:rsid w:val="00312AE4"/>
    <w:rsid w:val="00313043"/>
    <w:rsid w:val="0031351E"/>
    <w:rsid w:val="00315637"/>
    <w:rsid w:val="00316665"/>
    <w:rsid w:val="0032161F"/>
    <w:rsid w:val="00321B84"/>
    <w:rsid w:val="00322569"/>
    <w:rsid w:val="00322C94"/>
    <w:rsid w:val="003238F6"/>
    <w:rsid w:val="00324975"/>
    <w:rsid w:val="0032582F"/>
    <w:rsid w:val="00325F6F"/>
    <w:rsid w:val="003277F8"/>
    <w:rsid w:val="00327883"/>
    <w:rsid w:val="003307C4"/>
    <w:rsid w:val="003331F4"/>
    <w:rsid w:val="0033379D"/>
    <w:rsid w:val="00335B77"/>
    <w:rsid w:val="00335D86"/>
    <w:rsid w:val="00335F17"/>
    <w:rsid w:val="00335F47"/>
    <w:rsid w:val="003364EE"/>
    <w:rsid w:val="00336619"/>
    <w:rsid w:val="00336D74"/>
    <w:rsid w:val="00337CE0"/>
    <w:rsid w:val="00337D63"/>
    <w:rsid w:val="00341FCC"/>
    <w:rsid w:val="00343A7D"/>
    <w:rsid w:val="003445EE"/>
    <w:rsid w:val="003452F9"/>
    <w:rsid w:val="0034674E"/>
    <w:rsid w:val="00347348"/>
    <w:rsid w:val="00347447"/>
    <w:rsid w:val="00347A1F"/>
    <w:rsid w:val="00347B67"/>
    <w:rsid w:val="00347F83"/>
    <w:rsid w:val="00352EAF"/>
    <w:rsid w:val="00353A1A"/>
    <w:rsid w:val="00356C70"/>
    <w:rsid w:val="00356D52"/>
    <w:rsid w:val="003573FD"/>
    <w:rsid w:val="003608B4"/>
    <w:rsid w:val="00361633"/>
    <w:rsid w:val="00363E20"/>
    <w:rsid w:val="00363EB8"/>
    <w:rsid w:val="00365830"/>
    <w:rsid w:val="00367637"/>
    <w:rsid w:val="003704DB"/>
    <w:rsid w:val="00370ED1"/>
    <w:rsid w:val="00372581"/>
    <w:rsid w:val="003738C5"/>
    <w:rsid w:val="003755A5"/>
    <w:rsid w:val="00376206"/>
    <w:rsid w:val="00376700"/>
    <w:rsid w:val="00377805"/>
    <w:rsid w:val="00380659"/>
    <w:rsid w:val="003810C9"/>
    <w:rsid w:val="00381614"/>
    <w:rsid w:val="00383ACC"/>
    <w:rsid w:val="00383AFA"/>
    <w:rsid w:val="00383C76"/>
    <w:rsid w:val="00386D64"/>
    <w:rsid w:val="00391155"/>
    <w:rsid w:val="00392957"/>
    <w:rsid w:val="00392D55"/>
    <w:rsid w:val="00393990"/>
    <w:rsid w:val="00397504"/>
    <w:rsid w:val="003A0CCD"/>
    <w:rsid w:val="003A11FC"/>
    <w:rsid w:val="003A1A11"/>
    <w:rsid w:val="003A224D"/>
    <w:rsid w:val="003A35D4"/>
    <w:rsid w:val="003A4284"/>
    <w:rsid w:val="003A499D"/>
    <w:rsid w:val="003A523F"/>
    <w:rsid w:val="003A5BEA"/>
    <w:rsid w:val="003A66EC"/>
    <w:rsid w:val="003A720C"/>
    <w:rsid w:val="003A728F"/>
    <w:rsid w:val="003A76EA"/>
    <w:rsid w:val="003B0079"/>
    <w:rsid w:val="003B056A"/>
    <w:rsid w:val="003B2FB5"/>
    <w:rsid w:val="003B58BF"/>
    <w:rsid w:val="003B63BA"/>
    <w:rsid w:val="003B7AA8"/>
    <w:rsid w:val="003C027F"/>
    <w:rsid w:val="003C0CAD"/>
    <w:rsid w:val="003C0D2D"/>
    <w:rsid w:val="003C17AD"/>
    <w:rsid w:val="003C2921"/>
    <w:rsid w:val="003C295D"/>
    <w:rsid w:val="003C2DC5"/>
    <w:rsid w:val="003C2F16"/>
    <w:rsid w:val="003C30F7"/>
    <w:rsid w:val="003C3B04"/>
    <w:rsid w:val="003C4CEE"/>
    <w:rsid w:val="003C59ED"/>
    <w:rsid w:val="003C6513"/>
    <w:rsid w:val="003C66E8"/>
    <w:rsid w:val="003C66FF"/>
    <w:rsid w:val="003D23D0"/>
    <w:rsid w:val="003D2744"/>
    <w:rsid w:val="003D65F0"/>
    <w:rsid w:val="003E08D5"/>
    <w:rsid w:val="003E166E"/>
    <w:rsid w:val="003E2599"/>
    <w:rsid w:val="003E2990"/>
    <w:rsid w:val="003E2C11"/>
    <w:rsid w:val="003E3058"/>
    <w:rsid w:val="003E4DDD"/>
    <w:rsid w:val="003F12EB"/>
    <w:rsid w:val="003F3226"/>
    <w:rsid w:val="003F41FE"/>
    <w:rsid w:val="003F5448"/>
    <w:rsid w:val="003F57A5"/>
    <w:rsid w:val="003F7942"/>
    <w:rsid w:val="0040231D"/>
    <w:rsid w:val="0040260C"/>
    <w:rsid w:val="0040355B"/>
    <w:rsid w:val="00403FE8"/>
    <w:rsid w:val="004046C4"/>
    <w:rsid w:val="004063C4"/>
    <w:rsid w:val="00407693"/>
    <w:rsid w:val="004105A9"/>
    <w:rsid w:val="004110A7"/>
    <w:rsid w:val="0041196B"/>
    <w:rsid w:val="004121F3"/>
    <w:rsid w:val="00412339"/>
    <w:rsid w:val="00412687"/>
    <w:rsid w:val="00412F59"/>
    <w:rsid w:val="004131E8"/>
    <w:rsid w:val="00414B4C"/>
    <w:rsid w:val="00415CA0"/>
    <w:rsid w:val="00416C6A"/>
    <w:rsid w:val="0041740D"/>
    <w:rsid w:val="00417B94"/>
    <w:rsid w:val="00417C72"/>
    <w:rsid w:val="00420296"/>
    <w:rsid w:val="004205A0"/>
    <w:rsid w:val="00420E85"/>
    <w:rsid w:val="00421E1D"/>
    <w:rsid w:val="0042219E"/>
    <w:rsid w:val="0042254D"/>
    <w:rsid w:val="00425148"/>
    <w:rsid w:val="0042518E"/>
    <w:rsid w:val="0042520A"/>
    <w:rsid w:val="00425E07"/>
    <w:rsid w:val="0043068C"/>
    <w:rsid w:val="00430EE1"/>
    <w:rsid w:val="0043110A"/>
    <w:rsid w:val="00431372"/>
    <w:rsid w:val="00431CFE"/>
    <w:rsid w:val="0043263E"/>
    <w:rsid w:val="0043351C"/>
    <w:rsid w:val="00434143"/>
    <w:rsid w:val="004341D6"/>
    <w:rsid w:val="00435CB4"/>
    <w:rsid w:val="00437921"/>
    <w:rsid w:val="004404B8"/>
    <w:rsid w:val="00440C9F"/>
    <w:rsid w:val="004418EE"/>
    <w:rsid w:val="00443155"/>
    <w:rsid w:val="004439A9"/>
    <w:rsid w:val="00444D14"/>
    <w:rsid w:val="0044509F"/>
    <w:rsid w:val="004456CE"/>
    <w:rsid w:val="00445D14"/>
    <w:rsid w:val="0044763A"/>
    <w:rsid w:val="004476DD"/>
    <w:rsid w:val="00447CEF"/>
    <w:rsid w:val="0045086F"/>
    <w:rsid w:val="00450B9E"/>
    <w:rsid w:val="004516BC"/>
    <w:rsid w:val="004518E0"/>
    <w:rsid w:val="00452736"/>
    <w:rsid w:val="00453BDD"/>
    <w:rsid w:val="00457C8B"/>
    <w:rsid w:val="00457E7E"/>
    <w:rsid w:val="004602A9"/>
    <w:rsid w:val="00462B40"/>
    <w:rsid w:val="00463556"/>
    <w:rsid w:val="00463B45"/>
    <w:rsid w:val="004642AC"/>
    <w:rsid w:val="00464C8B"/>
    <w:rsid w:val="00464E5B"/>
    <w:rsid w:val="00464FE4"/>
    <w:rsid w:val="00465B84"/>
    <w:rsid w:val="00466117"/>
    <w:rsid w:val="004662E0"/>
    <w:rsid w:val="00466A6B"/>
    <w:rsid w:val="00467366"/>
    <w:rsid w:val="004673BE"/>
    <w:rsid w:val="00467458"/>
    <w:rsid w:val="00470E41"/>
    <w:rsid w:val="00472F48"/>
    <w:rsid w:val="00475140"/>
    <w:rsid w:val="004766BD"/>
    <w:rsid w:val="00476B6D"/>
    <w:rsid w:val="0048121D"/>
    <w:rsid w:val="00482027"/>
    <w:rsid w:val="00482B36"/>
    <w:rsid w:val="00482F63"/>
    <w:rsid w:val="00483BA5"/>
    <w:rsid w:val="00484CC5"/>
    <w:rsid w:val="004862FF"/>
    <w:rsid w:val="00490C03"/>
    <w:rsid w:val="0049272B"/>
    <w:rsid w:val="00493404"/>
    <w:rsid w:val="00493793"/>
    <w:rsid w:val="0049408A"/>
    <w:rsid w:val="00494513"/>
    <w:rsid w:val="00495802"/>
    <w:rsid w:val="00495B63"/>
    <w:rsid w:val="004A026B"/>
    <w:rsid w:val="004A2259"/>
    <w:rsid w:val="004A22B9"/>
    <w:rsid w:val="004A233B"/>
    <w:rsid w:val="004A27DF"/>
    <w:rsid w:val="004A2F96"/>
    <w:rsid w:val="004A39CB"/>
    <w:rsid w:val="004A3A75"/>
    <w:rsid w:val="004A5468"/>
    <w:rsid w:val="004A5EAE"/>
    <w:rsid w:val="004A6657"/>
    <w:rsid w:val="004A6DD3"/>
    <w:rsid w:val="004A7E6E"/>
    <w:rsid w:val="004B18E0"/>
    <w:rsid w:val="004B2450"/>
    <w:rsid w:val="004B285C"/>
    <w:rsid w:val="004B35AF"/>
    <w:rsid w:val="004B360C"/>
    <w:rsid w:val="004B7EB3"/>
    <w:rsid w:val="004C114E"/>
    <w:rsid w:val="004C1D58"/>
    <w:rsid w:val="004C1DFF"/>
    <w:rsid w:val="004C2780"/>
    <w:rsid w:val="004C37D7"/>
    <w:rsid w:val="004C59BB"/>
    <w:rsid w:val="004C67B4"/>
    <w:rsid w:val="004C6A97"/>
    <w:rsid w:val="004C7DD5"/>
    <w:rsid w:val="004D1C40"/>
    <w:rsid w:val="004D3AE2"/>
    <w:rsid w:val="004D3FDC"/>
    <w:rsid w:val="004D4EF3"/>
    <w:rsid w:val="004D73B4"/>
    <w:rsid w:val="004D7A93"/>
    <w:rsid w:val="004E168B"/>
    <w:rsid w:val="004E2D42"/>
    <w:rsid w:val="004E370B"/>
    <w:rsid w:val="004E599F"/>
    <w:rsid w:val="004E6074"/>
    <w:rsid w:val="004E6194"/>
    <w:rsid w:val="004E69A3"/>
    <w:rsid w:val="004F10DA"/>
    <w:rsid w:val="004F3C62"/>
    <w:rsid w:val="004F7CC9"/>
    <w:rsid w:val="004F7EA8"/>
    <w:rsid w:val="00500BE8"/>
    <w:rsid w:val="005030A5"/>
    <w:rsid w:val="00503217"/>
    <w:rsid w:val="00503D65"/>
    <w:rsid w:val="00504697"/>
    <w:rsid w:val="00505B42"/>
    <w:rsid w:val="00505CD8"/>
    <w:rsid w:val="005068FA"/>
    <w:rsid w:val="00506A64"/>
    <w:rsid w:val="00507708"/>
    <w:rsid w:val="005110AC"/>
    <w:rsid w:val="00511EF7"/>
    <w:rsid w:val="00512112"/>
    <w:rsid w:val="00512C4F"/>
    <w:rsid w:val="00514A2D"/>
    <w:rsid w:val="0052043F"/>
    <w:rsid w:val="00520A2F"/>
    <w:rsid w:val="00521B5D"/>
    <w:rsid w:val="0052224A"/>
    <w:rsid w:val="005222C8"/>
    <w:rsid w:val="00523B5C"/>
    <w:rsid w:val="00523BCD"/>
    <w:rsid w:val="005267F1"/>
    <w:rsid w:val="005271E0"/>
    <w:rsid w:val="005310F6"/>
    <w:rsid w:val="00532FF0"/>
    <w:rsid w:val="00535BCE"/>
    <w:rsid w:val="0053648F"/>
    <w:rsid w:val="00536BE7"/>
    <w:rsid w:val="00536C1A"/>
    <w:rsid w:val="0053766B"/>
    <w:rsid w:val="005377BF"/>
    <w:rsid w:val="0054042B"/>
    <w:rsid w:val="00541981"/>
    <w:rsid w:val="00541CD9"/>
    <w:rsid w:val="0054212F"/>
    <w:rsid w:val="00543AC9"/>
    <w:rsid w:val="005440D4"/>
    <w:rsid w:val="005448C6"/>
    <w:rsid w:val="005451B8"/>
    <w:rsid w:val="00546187"/>
    <w:rsid w:val="0054646A"/>
    <w:rsid w:val="00546AC4"/>
    <w:rsid w:val="00546F3E"/>
    <w:rsid w:val="005478ED"/>
    <w:rsid w:val="00551049"/>
    <w:rsid w:val="00551945"/>
    <w:rsid w:val="005520BF"/>
    <w:rsid w:val="0055285A"/>
    <w:rsid w:val="0055799D"/>
    <w:rsid w:val="00557C3E"/>
    <w:rsid w:val="0056135B"/>
    <w:rsid w:val="00562D1D"/>
    <w:rsid w:val="00562F37"/>
    <w:rsid w:val="00563B5A"/>
    <w:rsid w:val="00564F39"/>
    <w:rsid w:val="005658D9"/>
    <w:rsid w:val="00566189"/>
    <w:rsid w:val="005666B8"/>
    <w:rsid w:val="0056795E"/>
    <w:rsid w:val="00567BCF"/>
    <w:rsid w:val="005700F4"/>
    <w:rsid w:val="0057089F"/>
    <w:rsid w:val="005711F5"/>
    <w:rsid w:val="00575724"/>
    <w:rsid w:val="00576487"/>
    <w:rsid w:val="005777CE"/>
    <w:rsid w:val="00577A6E"/>
    <w:rsid w:val="0058010B"/>
    <w:rsid w:val="00581580"/>
    <w:rsid w:val="00581A83"/>
    <w:rsid w:val="00582A9B"/>
    <w:rsid w:val="00583694"/>
    <w:rsid w:val="00583935"/>
    <w:rsid w:val="005867F0"/>
    <w:rsid w:val="00587A02"/>
    <w:rsid w:val="00587B5C"/>
    <w:rsid w:val="00590688"/>
    <w:rsid w:val="00591BAD"/>
    <w:rsid w:val="00593425"/>
    <w:rsid w:val="0059353C"/>
    <w:rsid w:val="005939A7"/>
    <w:rsid w:val="00594BCC"/>
    <w:rsid w:val="00594C80"/>
    <w:rsid w:val="00594F88"/>
    <w:rsid w:val="00596149"/>
    <w:rsid w:val="005A00FA"/>
    <w:rsid w:val="005A2371"/>
    <w:rsid w:val="005A4BD1"/>
    <w:rsid w:val="005A51EE"/>
    <w:rsid w:val="005A66FD"/>
    <w:rsid w:val="005A6E3D"/>
    <w:rsid w:val="005B133C"/>
    <w:rsid w:val="005B1BF3"/>
    <w:rsid w:val="005B2325"/>
    <w:rsid w:val="005B2830"/>
    <w:rsid w:val="005B2BAC"/>
    <w:rsid w:val="005B3E8B"/>
    <w:rsid w:val="005B4387"/>
    <w:rsid w:val="005B57F6"/>
    <w:rsid w:val="005B5FCD"/>
    <w:rsid w:val="005C2482"/>
    <w:rsid w:val="005C2E97"/>
    <w:rsid w:val="005C3272"/>
    <w:rsid w:val="005C69B1"/>
    <w:rsid w:val="005C724A"/>
    <w:rsid w:val="005C7708"/>
    <w:rsid w:val="005D06CC"/>
    <w:rsid w:val="005D0E8B"/>
    <w:rsid w:val="005D187F"/>
    <w:rsid w:val="005D2317"/>
    <w:rsid w:val="005D2892"/>
    <w:rsid w:val="005D3961"/>
    <w:rsid w:val="005D47DD"/>
    <w:rsid w:val="005D6063"/>
    <w:rsid w:val="005D7B6C"/>
    <w:rsid w:val="005E1AF7"/>
    <w:rsid w:val="005E1D83"/>
    <w:rsid w:val="005E303C"/>
    <w:rsid w:val="005E39A1"/>
    <w:rsid w:val="005E4342"/>
    <w:rsid w:val="005E48BE"/>
    <w:rsid w:val="005E6F69"/>
    <w:rsid w:val="005E7486"/>
    <w:rsid w:val="005F18AD"/>
    <w:rsid w:val="005F2867"/>
    <w:rsid w:val="005F3984"/>
    <w:rsid w:val="005F553C"/>
    <w:rsid w:val="005F6CB2"/>
    <w:rsid w:val="005F7718"/>
    <w:rsid w:val="0060049F"/>
    <w:rsid w:val="0060132F"/>
    <w:rsid w:val="00602A28"/>
    <w:rsid w:val="0060391E"/>
    <w:rsid w:val="00604B5C"/>
    <w:rsid w:val="00605E01"/>
    <w:rsid w:val="0060693D"/>
    <w:rsid w:val="006105FA"/>
    <w:rsid w:val="0061116B"/>
    <w:rsid w:val="00611589"/>
    <w:rsid w:val="00613801"/>
    <w:rsid w:val="00616623"/>
    <w:rsid w:val="00616E0E"/>
    <w:rsid w:val="00617913"/>
    <w:rsid w:val="00617CF1"/>
    <w:rsid w:val="00617E8E"/>
    <w:rsid w:val="00620993"/>
    <w:rsid w:val="00621400"/>
    <w:rsid w:val="00622DA4"/>
    <w:rsid w:val="00622F24"/>
    <w:rsid w:val="006233E0"/>
    <w:rsid w:val="00624EF9"/>
    <w:rsid w:val="00624FDC"/>
    <w:rsid w:val="006259F6"/>
    <w:rsid w:val="00625D6A"/>
    <w:rsid w:val="00626695"/>
    <w:rsid w:val="00630EFE"/>
    <w:rsid w:val="006325BD"/>
    <w:rsid w:val="00633CF4"/>
    <w:rsid w:val="00634679"/>
    <w:rsid w:val="00634BF2"/>
    <w:rsid w:val="0063754F"/>
    <w:rsid w:val="00637A85"/>
    <w:rsid w:val="00641D65"/>
    <w:rsid w:val="006420A2"/>
    <w:rsid w:val="0064216C"/>
    <w:rsid w:val="0064243B"/>
    <w:rsid w:val="00642AE9"/>
    <w:rsid w:val="006431EB"/>
    <w:rsid w:val="00643AA1"/>
    <w:rsid w:val="00645EB6"/>
    <w:rsid w:val="0064667E"/>
    <w:rsid w:val="006468A2"/>
    <w:rsid w:val="00650612"/>
    <w:rsid w:val="00650976"/>
    <w:rsid w:val="006522EE"/>
    <w:rsid w:val="00655F54"/>
    <w:rsid w:val="00656637"/>
    <w:rsid w:val="00656D34"/>
    <w:rsid w:val="006607DB"/>
    <w:rsid w:val="006622E1"/>
    <w:rsid w:val="00663D72"/>
    <w:rsid w:val="006641EC"/>
    <w:rsid w:val="00665743"/>
    <w:rsid w:val="006714B1"/>
    <w:rsid w:val="00672092"/>
    <w:rsid w:val="006727DC"/>
    <w:rsid w:val="00672B01"/>
    <w:rsid w:val="00672B32"/>
    <w:rsid w:val="006753BA"/>
    <w:rsid w:val="00677252"/>
    <w:rsid w:val="00680A26"/>
    <w:rsid w:val="006812CC"/>
    <w:rsid w:val="0068413C"/>
    <w:rsid w:val="00692118"/>
    <w:rsid w:val="00692670"/>
    <w:rsid w:val="00693A11"/>
    <w:rsid w:val="00694CA6"/>
    <w:rsid w:val="00695A0F"/>
    <w:rsid w:val="006962E8"/>
    <w:rsid w:val="006A19E5"/>
    <w:rsid w:val="006A2965"/>
    <w:rsid w:val="006A2CF1"/>
    <w:rsid w:val="006A2F9D"/>
    <w:rsid w:val="006A2FC9"/>
    <w:rsid w:val="006A3405"/>
    <w:rsid w:val="006A38E6"/>
    <w:rsid w:val="006A53D5"/>
    <w:rsid w:val="006A5C88"/>
    <w:rsid w:val="006A6FBE"/>
    <w:rsid w:val="006A7C62"/>
    <w:rsid w:val="006B2349"/>
    <w:rsid w:val="006B2712"/>
    <w:rsid w:val="006B27AA"/>
    <w:rsid w:val="006B440F"/>
    <w:rsid w:val="006B6015"/>
    <w:rsid w:val="006B6636"/>
    <w:rsid w:val="006B705F"/>
    <w:rsid w:val="006C2530"/>
    <w:rsid w:val="006C3E6B"/>
    <w:rsid w:val="006C4A26"/>
    <w:rsid w:val="006C5903"/>
    <w:rsid w:val="006C7246"/>
    <w:rsid w:val="006C797F"/>
    <w:rsid w:val="006C7DB7"/>
    <w:rsid w:val="006D15A3"/>
    <w:rsid w:val="006D3108"/>
    <w:rsid w:val="006D3FB1"/>
    <w:rsid w:val="006D5B25"/>
    <w:rsid w:val="006D5C8B"/>
    <w:rsid w:val="006D6F43"/>
    <w:rsid w:val="006E02C9"/>
    <w:rsid w:val="006E08A2"/>
    <w:rsid w:val="006E0F4F"/>
    <w:rsid w:val="006E2615"/>
    <w:rsid w:val="006E2856"/>
    <w:rsid w:val="006E3460"/>
    <w:rsid w:val="006E390B"/>
    <w:rsid w:val="006E3B62"/>
    <w:rsid w:val="006E6987"/>
    <w:rsid w:val="006E7501"/>
    <w:rsid w:val="006E7C3C"/>
    <w:rsid w:val="006F06B7"/>
    <w:rsid w:val="006F37CA"/>
    <w:rsid w:val="006F3D80"/>
    <w:rsid w:val="006F4342"/>
    <w:rsid w:val="006F542A"/>
    <w:rsid w:val="006F567B"/>
    <w:rsid w:val="00702C71"/>
    <w:rsid w:val="00704B87"/>
    <w:rsid w:val="0070561E"/>
    <w:rsid w:val="00706587"/>
    <w:rsid w:val="00707E88"/>
    <w:rsid w:val="00714B39"/>
    <w:rsid w:val="007162DD"/>
    <w:rsid w:val="0072058A"/>
    <w:rsid w:val="00720F51"/>
    <w:rsid w:val="00722EA5"/>
    <w:rsid w:val="007237DA"/>
    <w:rsid w:val="00723AE8"/>
    <w:rsid w:val="00724B4B"/>
    <w:rsid w:val="007255E7"/>
    <w:rsid w:val="0072679E"/>
    <w:rsid w:val="0072685E"/>
    <w:rsid w:val="00726BDF"/>
    <w:rsid w:val="0072735E"/>
    <w:rsid w:val="00727B75"/>
    <w:rsid w:val="00727E05"/>
    <w:rsid w:val="007308D9"/>
    <w:rsid w:val="00736286"/>
    <w:rsid w:val="0073685D"/>
    <w:rsid w:val="007400B2"/>
    <w:rsid w:val="00742C0E"/>
    <w:rsid w:val="00744300"/>
    <w:rsid w:val="00744317"/>
    <w:rsid w:val="00744FE7"/>
    <w:rsid w:val="00747B20"/>
    <w:rsid w:val="00751310"/>
    <w:rsid w:val="00755823"/>
    <w:rsid w:val="00755968"/>
    <w:rsid w:val="00757021"/>
    <w:rsid w:val="007574A6"/>
    <w:rsid w:val="0076030F"/>
    <w:rsid w:val="007628E2"/>
    <w:rsid w:val="0076452A"/>
    <w:rsid w:val="00764A7E"/>
    <w:rsid w:val="00764B91"/>
    <w:rsid w:val="00767AD5"/>
    <w:rsid w:val="00772071"/>
    <w:rsid w:val="0077298E"/>
    <w:rsid w:val="00772A10"/>
    <w:rsid w:val="00773F11"/>
    <w:rsid w:val="007743E6"/>
    <w:rsid w:val="00776188"/>
    <w:rsid w:val="00777DE3"/>
    <w:rsid w:val="007801F9"/>
    <w:rsid w:val="007802CF"/>
    <w:rsid w:val="0078140C"/>
    <w:rsid w:val="00781B0A"/>
    <w:rsid w:val="00781C3A"/>
    <w:rsid w:val="00781E4D"/>
    <w:rsid w:val="00783F95"/>
    <w:rsid w:val="007849B9"/>
    <w:rsid w:val="007853AE"/>
    <w:rsid w:val="0078645A"/>
    <w:rsid w:val="00786A4C"/>
    <w:rsid w:val="0079044B"/>
    <w:rsid w:val="00790D27"/>
    <w:rsid w:val="00790E15"/>
    <w:rsid w:val="0079141D"/>
    <w:rsid w:val="00791E65"/>
    <w:rsid w:val="00792B02"/>
    <w:rsid w:val="00793F36"/>
    <w:rsid w:val="00794212"/>
    <w:rsid w:val="00794227"/>
    <w:rsid w:val="00794A98"/>
    <w:rsid w:val="00794AAC"/>
    <w:rsid w:val="00795D0A"/>
    <w:rsid w:val="00797972"/>
    <w:rsid w:val="00797BBE"/>
    <w:rsid w:val="00797F78"/>
    <w:rsid w:val="007A1469"/>
    <w:rsid w:val="007A163C"/>
    <w:rsid w:val="007A196A"/>
    <w:rsid w:val="007A1CE2"/>
    <w:rsid w:val="007A1FE2"/>
    <w:rsid w:val="007A3643"/>
    <w:rsid w:val="007A442A"/>
    <w:rsid w:val="007A6A91"/>
    <w:rsid w:val="007A6FE9"/>
    <w:rsid w:val="007A723F"/>
    <w:rsid w:val="007B045F"/>
    <w:rsid w:val="007B2137"/>
    <w:rsid w:val="007B2E2A"/>
    <w:rsid w:val="007B5542"/>
    <w:rsid w:val="007B5CA0"/>
    <w:rsid w:val="007B6E1E"/>
    <w:rsid w:val="007B6E9A"/>
    <w:rsid w:val="007B71F5"/>
    <w:rsid w:val="007B7774"/>
    <w:rsid w:val="007B7C87"/>
    <w:rsid w:val="007C2701"/>
    <w:rsid w:val="007C320A"/>
    <w:rsid w:val="007C571B"/>
    <w:rsid w:val="007C6590"/>
    <w:rsid w:val="007C673B"/>
    <w:rsid w:val="007C772D"/>
    <w:rsid w:val="007D0A77"/>
    <w:rsid w:val="007D12EE"/>
    <w:rsid w:val="007D35ED"/>
    <w:rsid w:val="007D3B67"/>
    <w:rsid w:val="007D4BCF"/>
    <w:rsid w:val="007D5958"/>
    <w:rsid w:val="007D678F"/>
    <w:rsid w:val="007E5ED4"/>
    <w:rsid w:val="007E61D1"/>
    <w:rsid w:val="007E650E"/>
    <w:rsid w:val="007E706D"/>
    <w:rsid w:val="007F0961"/>
    <w:rsid w:val="007F1440"/>
    <w:rsid w:val="007F145A"/>
    <w:rsid w:val="007F23AF"/>
    <w:rsid w:val="007F380E"/>
    <w:rsid w:val="007F4104"/>
    <w:rsid w:val="007F4B92"/>
    <w:rsid w:val="007F7B5C"/>
    <w:rsid w:val="00800F8E"/>
    <w:rsid w:val="008012A6"/>
    <w:rsid w:val="008028D5"/>
    <w:rsid w:val="008032CC"/>
    <w:rsid w:val="00804363"/>
    <w:rsid w:val="00805612"/>
    <w:rsid w:val="008058B3"/>
    <w:rsid w:val="008062DF"/>
    <w:rsid w:val="00806FF4"/>
    <w:rsid w:val="00807288"/>
    <w:rsid w:val="008076F3"/>
    <w:rsid w:val="00810452"/>
    <w:rsid w:val="008133F2"/>
    <w:rsid w:val="008145D6"/>
    <w:rsid w:val="00817D58"/>
    <w:rsid w:val="00820D87"/>
    <w:rsid w:val="0082181D"/>
    <w:rsid w:val="008228E7"/>
    <w:rsid w:val="008229C1"/>
    <w:rsid w:val="00822A6F"/>
    <w:rsid w:val="00823974"/>
    <w:rsid w:val="008239C4"/>
    <w:rsid w:val="00824634"/>
    <w:rsid w:val="00824675"/>
    <w:rsid w:val="00824703"/>
    <w:rsid w:val="00827688"/>
    <w:rsid w:val="008304B1"/>
    <w:rsid w:val="008338CD"/>
    <w:rsid w:val="008418B8"/>
    <w:rsid w:val="00841A63"/>
    <w:rsid w:val="00842D09"/>
    <w:rsid w:val="00844E1A"/>
    <w:rsid w:val="008506CC"/>
    <w:rsid w:val="008507C3"/>
    <w:rsid w:val="0085160A"/>
    <w:rsid w:val="00851920"/>
    <w:rsid w:val="008523C2"/>
    <w:rsid w:val="00853C27"/>
    <w:rsid w:val="00854E7A"/>
    <w:rsid w:val="00855687"/>
    <w:rsid w:val="00855E9C"/>
    <w:rsid w:val="008564AA"/>
    <w:rsid w:val="00857D5C"/>
    <w:rsid w:val="008607CB"/>
    <w:rsid w:val="00860BFF"/>
    <w:rsid w:val="008628F2"/>
    <w:rsid w:val="00863FDE"/>
    <w:rsid w:val="008647D0"/>
    <w:rsid w:val="008652C0"/>
    <w:rsid w:val="00866B48"/>
    <w:rsid w:val="00866E26"/>
    <w:rsid w:val="0087042E"/>
    <w:rsid w:val="008723D8"/>
    <w:rsid w:val="00875B4C"/>
    <w:rsid w:val="00876D0D"/>
    <w:rsid w:val="00877A25"/>
    <w:rsid w:val="00880D61"/>
    <w:rsid w:val="008814D4"/>
    <w:rsid w:val="008815F0"/>
    <w:rsid w:val="008842C8"/>
    <w:rsid w:val="00884B04"/>
    <w:rsid w:val="0088652F"/>
    <w:rsid w:val="00887068"/>
    <w:rsid w:val="00887835"/>
    <w:rsid w:val="00890D36"/>
    <w:rsid w:val="00892B57"/>
    <w:rsid w:val="008941E9"/>
    <w:rsid w:val="00894828"/>
    <w:rsid w:val="00894DE3"/>
    <w:rsid w:val="00896990"/>
    <w:rsid w:val="008A0D02"/>
    <w:rsid w:val="008A1681"/>
    <w:rsid w:val="008A26F5"/>
    <w:rsid w:val="008A31DE"/>
    <w:rsid w:val="008A69A9"/>
    <w:rsid w:val="008A784E"/>
    <w:rsid w:val="008A7DD8"/>
    <w:rsid w:val="008B10BC"/>
    <w:rsid w:val="008B1DC3"/>
    <w:rsid w:val="008B2465"/>
    <w:rsid w:val="008B4A7B"/>
    <w:rsid w:val="008B5F04"/>
    <w:rsid w:val="008B629E"/>
    <w:rsid w:val="008B6336"/>
    <w:rsid w:val="008B68FA"/>
    <w:rsid w:val="008C0843"/>
    <w:rsid w:val="008C22FE"/>
    <w:rsid w:val="008C3452"/>
    <w:rsid w:val="008C3475"/>
    <w:rsid w:val="008C41CE"/>
    <w:rsid w:val="008C6F8B"/>
    <w:rsid w:val="008D02C9"/>
    <w:rsid w:val="008D0DEB"/>
    <w:rsid w:val="008D687E"/>
    <w:rsid w:val="008E02C0"/>
    <w:rsid w:val="008E0FA5"/>
    <w:rsid w:val="008E2555"/>
    <w:rsid w:val="008E5174"/>
    <w:rsid w:val="008E67C5"/>
    <w:rsid w:val="008E69A9"/>
    <w:rsid w:val="008E7307"/>
    <w:rsid w:val="008F346F"/>
    <w:rsid w:val="008F3557"/>
    <w:rsid w:val="008F3DE2"/>
    <w:rsid w:val="008F4C44"/>
    <w:rsid w:val="008F4DAE"/>
    <w:rsid w:val="008F69CD"/>
    <w:rsid w:val="008F742A"/>
    <w:rsid w:val="008F7B51"/>
    <w:rsid w:val="008F7C51"/>
    <w:rsid w:val="00901D47"/>
    <w:rsid w:val="00902525"/>
    <w:rsid w:val="009028B3"/>
    <w:rsid w:val="00902F92"/>
    <w:rsid w:val="00903888"/>
    <w:rsid w:val="00903C99"/>
    <w:rsid w:val="00903FFF"/>
    <w:rsid w:val="00904766"/>
    <w:rsid w:val="0090793E"/>
    <w:rsid w:val="0091069E"/>
    <w:rsid w:val="00911109"/>
    <w:rsid w:val="00911E37"/>
    <w:rsid w:val="009128E0"/>
    <w:rsid w:val="00913700"/>
    <w:rsid w:val="009152C8"/>
    <w:rsid w:val="0091607C"/>
    <w:rsid w:val="00916BF9"/>
    <w:rsid w:val="009178E4"/>
    <w:rsid w:val="00917EC8"/>
    <w:rsid w:val="0092004A"/>
    <w:rsid w:val="00920650"/>
    <w:rsid w:val="009257C9"/>
    <w:rsid w:val="00925B31"/>
    <w:rsid w:val="009263FB"/>
    <w:rsid w:val="0092723C"/>
    <w:rsid w:val="00927547"/>
    <w:rsid w:val="00927B9D"/>
    <w:rsid w:val="00931814"/>
    <w:rsid w:val="00931CC0"/>
    <w:rsid w:val="00932368"/>
    <w:rsid w:val="009324C9"/>
    <w:rsid w:val="00933D0E"/>
    <w:rsid w:val="009349E8"/>
    <w:rsid w:val="009357B5"/>
    <w:rsid w:val="00936E62"/>
    <w:rsid w:val="009379FB"/>
    <w:rsid w:val="009407F3"/>
    <w:rsid w:val="009424A4"/>
    <w:rsid w:val="0094283D"/>
    <w:rsid w:val="00942AC9"/>
    <w:rsid w:val="00943509"/>
    <w:rsid w:val="00943E57"/>
    <w:rsid w:val="00945D2B"/>
    <w:rsid w:val="00946BCF"/>
    <w:rsid w:val="00947EF4"/>
    <w:rsid w:val="00950DD7"/>
    <w:rsid w:val="00950F31"/>
    <w:rsid w:val="00951012"/>
    <w:rsid w:val="00953C66"/>
    <w:rsid w:val="0095461E"/>
    <w:rsid w:val="0095489C"/>
    <w:rsid w:val="0095563C"/>
    <w:rsid w:val="00955CAF"/>
    <w:rsid w:val="009568C4"/>
    <w:rsid w:val="00956ED1"/>
    <w:rsid w:val="00957A0A"/>
    <w:rsid w:val="00961433"/>
    <w:rsid w:val="00963EDB"/>
    <w:rsid w:val="0096427D"/>
    <w:rsid w:val="00964EB8"/>
    <w:rsid w:val="0096519F"/>
    <w:rsid w:val="00966111"/>
    <w:rsid w:val="0096649A"/>
    <w:rsid w:val="00966827"/>
    <w:rsid w:val="00970D18"/>
    <w:rsid w:val="00971698"/>
    <w:rsid w:val="00972281"/>
    <w:rsid w:val="009726B6"/>
    <w:rsid w:val="00974AE6"/>
    <w:rsid w:val="009754B9"/>
    <w:rsid w:val="009756E3"/>
    <w:rsid w:val="009759A7"/>
    <w:rsid w:val="0097635F"/>
    <w:rsid w:val="00976EA5"/>
    <w:rsid w:val="00976F15"/>
    <w:rsid w:val="0098007F"/>
    <w:rsid w:val="00980A13"/>
    <w:rsid w:val="00981ABA"/>
    <w:rsid w:val="00982854"/>
    <w:rsid w:val="00982B05"/>
    <w:rsid w:val="00983AFA"/>
    <w:rsid w:val="00983F31"/>
    <w:rsid w:val="0099140A"/>
    <w:rsid w:val="009915C8"/>
    <w:rsid w:val="00992D4C"/>
    <w:rsid w:val="00993A50"/>
    <w:rsid w:val="00993DB8"/>
    <w:rsid w:val="0099420F"/>
    <w:rsid w:val="009947F3"/>
    <w:rsid w:val="009949ED"/>
    <w:rsid w:val="00994DC2"/>
    <w:rsid w:val="0099609E"/>
    <w:rsid w:val="009A2574"/>
    <w:rsid w:val="009A53AB"/>
    <w:rsid w:val="009A6786"/>
    <w:rsid w:val="009A6DE0"/>
    <w:rsid w:val="009B1156"/>
    <w:rsid w:val="009B2666"/>
    <w:rsid w:val="009B3597"/>
    <w:rsid w:val="009B57DF"/>
    <w:rsid w:val="009B5929"/>
    <w:rsid w:val="009B689B"/>
    <w:rsid w:val="009B6C27"/>
    <w:rsid w:val="009C0321"/>
    <w:rsid w:val="009C0C80"/>
    <w:rsid w:val="009C22E0"/>
    <w:rsid w:val="009C3159"/>
    <w:rsid w:val="009C5269"/>
    <w:rsid w:val="009C72B0"/>
    <w:rsid w:val="009D0BA1"/>
    <w:rsid w:val="009D18CD"/>
    <w:rsid w:val="009D1BCF"/>
    <w:rsid w:val="009D3797"/>
    <w:rsid w:val="009D4FBF"/>
    <w:rsid w:val="009D580C"/>
    <w:rsid w:val="009D5E17"/>
    <w:rsid w:val="009D7139"/>
    <w:rsid w:val="009D7972"/>
    <w:rsid w:val="009E0078"/>
    <w:rsid w:val="009E0A6E"/>
    <w:rsid w:val="009E2D74"/>
    <w:rsid w:val="009E3192"/>
    <w:rsid w:val="009E3624"/>
    <w:rsid w:val="009E5702"/>
    <w:rsid w:val="009E6BE8"/>
    <w:rsid w:val="009E752D"/>
    <w:rsid w:val="009E780B"/>
    <w:rsid w:val="009E7C8B"/>
    <w:rsid w:val="009F0D31"/>
    <w:rsid w:val="009F0F8D"/>
    <w:rsid w:val="009F1F9B"/>
    <w:rsid w:val="009F202B"/>
    <w:rsid w:val="009F3FB1"/>
    <w:rsid w:val="009F7047"/>
    <w:rsid w:val="009F768B"/>
    <w:rsid w:val="00A01776"/>
    <w:rsid w:val="00A0204F"/>
    <w:rsid w:val="00A022CC"/>
    <w:rsid w:val="00A04702"/>
    <w:rsid w:val="00A06C30"/>
    <w:rsid w:val="00A07D82"/>
    <w:rsid w:val="00A13B2C"/>
    <w:rsid w:val="00A15F75"/>
    <w:rsid w:val="00A16B91"/>
    <w:rsid w:val="00A20109"/>
    <w:rsid w:val="00A20E57"/>
    <w:rsid w:val="00A21CC2"/>
    <w:rsid w:val="00A2333E"/>
    <w:rsid w:val="00A235BF"/>
    <w:rsid w:val="00A25DFD"/>
    <w:rsid w:val="00A2742F"/>
    <w:rsid w:val="00A27FC8"/>
    <w:rsid w:val="00A30A49"/>
    <w:rsid w:val="00A30B92"/>
    <w:rsid w:val="00A330EA"/>
    <w:rsid w:val="00A3368B"/>
    <w:rsid w:val="00A347A2"/>
    <w:rsid w:val="00A34E1D"/>
    <w:rsid w:val="00A35615"/>
    <w:rsid w:val="00A3756E"/>
    <w:rsid w:val="00A4364D"/>
    <w:rsid w:val="00A44479"/>
    <w:rsid w:val="00A517DD"/>
    <w:rsid w:val="00A51E98"/>
    <w:rsid w:val="00A52FAE"/>
    <w:rsid w:val="00A542E6"/>
    <w:rsid w:val="00A5430E"/>
    <w:rsid w:val="00A543D0"/>
    <w:rsid w:val="00A55FDC"/>
    <w:rsid w:val="00A57FE3"/>
    <w:rsid w:val="00A60488"/>
    <w:rsid w:val="00A61285"/>
    <w:rsid w:val="00A617B4"/>
    <w:rsid w:val="00A62419"/>
    <w:rsid w:val="00A6312D"/>
    <w:rsid w:val="00A63E41"/>
    <w:rsid w:val="00A647E1"/>
    <w:rsid w:val="00A64D74"/>
    <w:rsid w:val="00A661FC"/>
    <w:rsid w:val="00A67FE4"/>
    <w:rsid w:val="00A71190"/>
    <w:rsid w:val="00A7142B"/>
    <w:rsid w:val="00A71612"/>
    <w:rsid w:val="00A71683"/>
    <w:rsid w:val="00A71EAF"/>
    <w:rsid w:val="00A7377A"/>
    <w:rsid w:val="00A73AF5"/>
    <w:rsid w:val="00A75D7A"/>
    <w:rsid w:val="00A75E99"/>
    <w:rsid w:val="00A76316"/>
    <w:rsid w:val="00A76EB9"/>
    <w:rsid w:val="00A80BB4"/>
    <w:rsid w:val="00A82CBA"/>
    <w:rsid w:val="00A84091"/>
    <w:rsid w:val="00A84F92"/>
    <w:rsid w:val="00A860BA"/>
    <w:rsid w:val="00A87427"/>
    <w:rsid w:val="00A90E37"/>
    <w:rsid w:val="00A94AF3"/>
    <w:rsid w:val="00A9661D"/>
    <w:rsid w:val="00A96627"/>
    <w:rsid w:val="00A975E9"/>
    <w:rsid w:val="00AA051C"/>
    <w:rsid w:val="00AA2CBA"/>
    <w:rsid w:val="00AA4684"/>
    <w:rsid w:val="00AA4927"/>
    <w:rsid w:val="00AA5AAC"/>
    <w:rsid w:val="00AA74DE"/>
    <w:rsid w:val="00AB03A0"/>
    <w:rsid w:val="00AB070B"/>
    <w:rsid w:val="00AB1BE5"/>
    <w:rsid w:val="00AB2A6F"/>
    <w:rsid w:val="00AB3178"/>
    <w:rsid w:val="00AB5BD2"/>
    <w:rsid w:val="00AB6198"/>
    <w:rsid w:val="00AC0515"/>
    <w:rsid w:val="00AC1620"/>
    <w:rsid w:val="00AC1924"/>
    <w:rsid w:val="00AC2E3A"/>
    <w:rsid w:val="00AC4920"/>
    <w:rsid w:val="00AC5C99"/>
    <w:rsid w:val="00AC5E2B"/>
    <w:rsid w:val="00AD0EB2"/>
    <w:rsid w:val="00AD196A"/>
    <w:rsid w:val="00AD229E"/>
    <w:rsid w:val="00AD2A32"/>
    <w:rsid w:val="00AD2B21"/>
    <w:rsid w:val="00AD4543"/>
    <w:rsid w:val="00AD4C0B"/>
    <w:rsid w:val="00AD58DF"/>
    <w:rsid w:val="00AD63C4"/>
    <w:rsid w:val="00AD7CC2"/>
    <w:rsid w:val="00AE3984"/>
    <w:rsid w:val="00AE3F36"/>
    <w:rsid w:val="00AE610C"/>
    <w:rsid w:val="00AE6473"/>
    <w:rsid w:val="00AE7E6C"/>
    <w:rsid w:val="00AF2264"/>
    <w:rsid w:val="00AF30F6"/>
    <w:rsid w:val="00AF3F09"/>
    <w:rsid w:val="00AF41A7"/>
    <w:rsid w:val="00AF643B"/>
    <w:rsid w:val="00AF7477"/>
    <w:rsid w:val="00AF7DB6"/>
    <w:rsid w:val="00B01716"/>
    <w:rsid w:val="00B01CAD"/>
    <w:rsid w:val="00B0241F"/>
    <w:rsid w:val="00B0242D"/>
    <w:rsid w:val="00B02893"/>
    <w:rsid w:val="00B0301A"/>
    <w:rsid w:val="00B03C8B"/>
    <w:rsid w:val="00B040B2"/>
    <w:rsid w:val="00B05F99"/>
    <w:rsid w:val="00B0690C"/>
    <w:rsid w:val="00B071D4"/>
    <w:rsid w:val="00B1239D"/>
    <w:rsid w:val="00B13648"/>
    <w:rsid w:val="00B1497B"/>
    <w:rsid w:val="00B14E3F"/>
    <w:rsid w:val="00B15ED3"/>
    <w:rsid w:val="00B17ED9"/>
    <w:rsid w:val="00B209C4"/>
    <w:rsid w:val="00B22523"/>
    <w:rsid w:val="00B23977"/>
    <w:rsid w:val="00B252ED"/>
    <w:rsid w:val="00B264B9"/>
    <w:rsid w:val="00B2696C"/>
    <w:rsid w:val="00B26C7C"/>
    <w:rsid w:val="00B302FF"/>
    <w:rsid w:val="00B324B4"/>
    <w:rsid w:val="00B32FC0"/>
    <w:rsid w:val="00B3317E"/>
    <w:rsid w:val="00B342DA"/>
    <w:rsid w:val="00B40314"/>
    <w:rsid w:val="00B408C3"/>
    <w:rsid w:val="00B41F55"/>
    <w:rsid w:val="00B42774"/>
    <w:rsid w:val="00B45408"/>
    <w:rsid w:val="00B45956"/>
    <w:rsid w:val="00B45F2B"/>
    <w:rsid w:val="00B502AE"/>
    <w:rsid w:val="00B51513"/>
    <w:rsid w:val="00B52B35"/>
    <w:rsid w:val="00B61593"/>
    <w:rsid w:val="00B62E1A"/>
    <w:rsid w:val="00B64796"/>
    <w:rsid w:val="00B6528B"/>
    <w:rsid w:val="00B677C5"/>
    <w:rsid w:val="00B719F4"/>
    <w:rsid w:val="00B72E0B"/>
    <w:rsid w:val="00B73B5E"/>
    <w:rsid w:val="00B753E7"/>
    <w:rsid w:val="00B7557F"/>
    <w:rsid w:val="00B75C41"/>
    <w:rsid w:val="00B75CAE"/>
    <w:rsid w:val="00B75D9E"/>
    <w:rsid w:val="00B766FC"/>
    <w:rsid w:val="00B7687D"/>
    <w:rsid w:val="00B779C8"/>
    <w:rsid w:val="00B82031"/>
    <w:rsid w:val="00B83F5F"/>
    <w:rsid w:val="00B84887"/>
    <w:rsid w:val="00B8657F"/>
    <w:rsid w:val="00B86792"/>
    <w:rsid w:val="00B870F3"/>
    <w:rsid w:val="00B8797E"/>
    <w:rsid w:val="00B90091"/>
    <w:rsid w:val="00B92E33"/>
    <w:rsid w:val="00B93ACC"/>
    <w:rsid w:val="00B95105"/>
    <w:rsid w:val="00B964FA"/>
    <w:rsid w:val="00B96B2C"/>
    <w:rsid w:val="00B9730D"/>
    <w:rsid w:val="00B97398"/>
    <w:rsid w:val="00BA04D2"/>
    <w:rsid w:val="00BA094A"/>
    <w:rsid w:val="00BA38BD"/>
    <w:rsid w:val="00BA53BE"/>
    <w:rsid w:val="00BA5CC4"/>
    <w:rsid w:val="00BA6724"/>
    <w:rsid w:val="00BA7521"/>
    <w:rsid w:val="00BA7AE5"/>
    <w:rsid w:val="00BA7C45"/>
    <w:rsid w:val="00BB005D"/>
    <w:rsid w:val="00BB084C"/>
    <w:rsid w:val="00BB0D6E"/>
    <w:rsid w:val="00BB1864"/>
    <w:rsid w:val="00BB2921"/>
    <w:rsid w:val="00BB2D9B"/>
    <w:rsid w:val="00BB5102"/>
    <w:rsid w:val="00BB5FF5"/>
    <w:rsid w:val="00BB6422"/>
    <w:rsid w:val="00BB6A71"/>
    <w:rsid w:val="00BC0836"/>
    <w:rsid w:val="00BC2DC2"/>
    <w:rsid w:val="00BC2F29"/>
    <w:rsid w:val="00BC3341"/>
    <w:rsid w:val="00BC3662"/>
    <w:rsid w:val="00BC52EA"/>
    <w:rsid w:val="00BC5306"/>
    <w:rsid w:val="00BC58D2"/>
    <w:rsid w:val="00BC5BBF"/>
    <w:rsid w:val="00BC6039"/>
    <w:rsid w:val="00BC65D4"/>
    <w:rsid w:val="00BD3A73"/>
    <w:rsid w:val="00BD45E9"/>
    <w:rsid w:val="00BD481C"/>
    <w:rsid w:val="00BD4E98"/>
    <w:rsid w:val="00BD644D"/>
    <w:rsid w:val="00BE0425"/>
    <w:rsid w:val="00BE09FA"/>
    <w:rsid w:val="00BE1613"/>
    <w:rsid w:val="00BE16A2"/>
    <w:rsid w:val="00BE1D7C"/>
    <w:rsid w:val="00BE45B7"/>
    <w:rsid w:val="00BE4EBF"/>
    <w:rsid w:val="00BE60C7"/>
    <w:rsid w:val="00BE65EC"/>
    <w:rsid w:val="00BE68B4"/>
    <w:rsid w:val="00BE7C95"/>
    <w:rsid w:val="00BE7F36"/>
    <w:rsid w:val="00BF15F4"/>
    <w:rsid w:val="00BF19E8"/>
    <w:rsid w:val="00BF48F2"/>
    <w:rsid w:val="00BF53EA"/>
    <w:rsid w:val="00BF593F"/>
    <w:rsid w:val="00BF60B3"/>
    <w:rsid w:val="00BF63C4"/>
    <w:rsid w:val="00BF6E4F"/>
    <w:rsid w:val="00C006A0"/>
    <w:rsid w:val="00C01458"/>
    <w:rsid w:val="00C0281D"/>
    <w:rsid w:val="00C028CD"/>
    <w:rsid w:val="00C04F33"/>
    <w:rsid w:val="00C05DBE"/>
    <w:rsid w:val="00C05FB8"/>
    <w:rsid w:val="00C0680C"/>
    <w:rsid w:val="00C070A0"/>
    <w:rsid w:val="00C07867"/>
    <w:rsid w:val="00C104F6"/>
    <w:rsid w:val="00C107FB"/>
    <w:rsid w:val="00C11D3D"/>
    <w:rsid w:val="00C1323B"/>
    <w:rsid w:val="00C13512"/>
    <w:rsid w:val="00C20280"/>
    <w:rsid w:val="00C20E47"/>
    <w:rsid w:val="00C22006"/>
    <w:rsid w:val="00C22AB5"/>
    <w:rsid w:val="00C235C4"/>
    <w:rsid w:val="00C24120"/>
    <w:rsid w:val="00C25471"/>
    <w:rsid w:val="00C261B9"/>
    <w:rsid w:val="00C26398"/>
    <w:rsid w:val="00C27726"/>
    <w:rsid w:val="00C277D7"/>
    <w:rsid w:val="00C2787A"/>
    <w:rsid w:val="00C330B4"/>
    <w:rsid w:val="00C3341F"/>
    <w:rsid w:val="00C353E9"/>
    <w:rsid w:val="00C35D6F"/>
    <w:rsid w:val="00C40C54"/>
    <w:rsid w:val="00C4178B"/>
    <w:rsid w:val="00C428BE"/>
    <w:rsid w:val="00C42CE8"/>
    <w:rsid w:val="00C448B1"/>
    <w:rsid w:val="00C455A0"/>
    <w:rsid w:val="00C463CA"/>
    <w:rsid w:val="00C469CB"/>
    <w:rsid w:val="00C469FB"/>
    <w:rsid w:val="00C47E2C"/>
    <w:rsid w:val="00C50CD1"/>
    <w:rsid w:val="00C52934"/>
    <w:rsid w:val="00C52995"/>
    <w:rsid w:val="00C54B9E"/>
    <w:rsid w:val="00C54DF6"/>
    <w:rsid w:val="00C572A4"/>
    <w:rsid w:val="00C613DB"/>
    <w:rsid w:val="00C6334C"/>
    <w:rsid w:val="00C672BE"/>
    <w:rsid w:val="00C67FAD"/>
    <w:rsid w:val="00C72E9D"/>
    <w:rsid w:val="00C7517C"/>
    <w:rsid w:val="00C776C7"/>
    <w:rsid w:val="00C835FB"/>
    <w:rsid w:val="00C83AD4"/>
    <w:rsid w:val="00C84393"/>
    <w:rsid w:val="00C846D4"/>
    <w:rsid w:val="00C8518C"/>
    <w:rsid w:val="00C85A5D"/>
    <w:rsid w:val="00C85DEC"/>
    <w:rsid w:val="00C86140"/>
    <w:rsid w:val="00C866F9"/>
    <w:rsid w:val="00C91E3C"/>
    <w:rsid w:val="00C93B67"/>
    <w:rsid w:val="00C94522"/>
    <w:rsid w:val="00C95A7A"/>
    <w:rsid w:val="00C96002"/>
    <w:rsid w:val="00C97A4A"/>
    <w:rsid w:val="00CA0A12"/>
    <w:rsid w:val="00CA56F3"/>
    <w:rsid w:val="00CA5B81"/>
    <w:rsid w:val="00CA6065"/>
    <w:rsid w:val="00CA65C8"/>
    <w:rsid w:val="00CA7BED"/>
    <w:rsid w:val="00CB08F7"/>
    <w:rsid w:val="00CB0C4B"/>
    <w:rsid w:val="00CB230A"/>
    <w:rsid w:val="00CB2C90"/>
    <w:rsid w:val="00CB4728"/>
    <w:rsid w:val="00CB6766"/>
    <w:rsid w:val="00CB68FF"/>
    <w:rsid w:val="00CB6BEA"/>
    <w:rsid w:val="00CB7154"/>
    <w:rsid w:val="00CB7247"/>
    <w:rsid w:val="00CB7B1E"/>
    <w:rsid w:val="00CC1AD7"/>
    <w:rsid w:val="00CC1AF7"/>
    <w:rsid w:val="00CC2051"/>
    <w:rsid w:val="00CC2728"/>
    <w:rsid w:val="00CC3812"/>
    <w:rsid w:val="00CC3C98"/>
    <w:rsid w:val="00CC53E4"/>
    <w:rsid w:val="00CC61F3"/>
    <w:rsid w:val="00CD296F"/>
    <w:rsid w:val="00CD508D"/>
    <w:rsid w:val="00CD608C"/>
    <w:rsid w:val="00CD6FE8"/>
    <w:rsid w:val="00CD74D5"/>
    <w:rsid w:val="00CE182F"/>
    <w:rsid w:val="00CE1F2C"/>
    <w:rsid w:val="00CE2815"/>
    <w:rsid w:val="00CE36AF"/>
    <w:rsid w:val="00CE3DCC"/>
    <w:rsid w:val="00CE5C17"/>
    <w:rsid w:val="00CE6271"/>
    <w:rsid w:val="00CE6C53"/>
    <w:rsid w:val="00CE7A29"/>
    <w:rsid w:val="00CE7FF9"/>
    <w:rsid w:val="00CF07AF"/>
    <w:rsid w:val="00CF0A5F"/>
    <w:rsid w:val="00CF1B77"/>
    <w:rsid w:val="00CF60CF"/>
    <w:rsid w:val="00CF6E10"/>
    <w:rsid w:val="00D00E0E"/>
    <w:rsid w:val="00D01386"/>
    <w:rsid w:val="00D01631"/>
    <w:rsid w:val="00D01C8D"/>
    <w:rsid w:val="00D0254B"/>
    <w:rsid w:val="00D02EE6"/>
    <w:rsid w:val="00D03D56"/>
    <w:rsid w:val="00D04C86"/>
    <w:rsid w:val="00D0579C"/>
    <w:rsid w:val="00D05AB3"/>
    <w:rsid w:val="00D06C7A"/>
    <w:rsid w:val="00D11500"/>
    <w:rsid w:val="00D11736"/>
    <w:rsid w:val="00D13C64"/>
    <w:rsid w:val="00D17A85"/>
    <w:rsid w:val="00D17F61"/>
    <w:rsid w:val="00D2061F"/>
    <w:rsid w:val="00D23A1F"/>
    <w:rsid w:val="00D246BA"/>
    <w:rsid w:val="00D25E2B"/>
    <w:rsid w:val="00D2626B"/>
    <w:rsid w:val="00D263FE"/>
    <w:rsid w:val="00D26C79"/>
    <w:rsid w:val="00D26FD1"/>
    <w:rsid w:val="00D274F6"/>
    <w:rsid w:val="00D3102E"/>
    <w:rsid w:val="00D313A6"/>
    <w:rsid w:val="00D32AFA"/>
    <w:rsid w:val="00D34561"/>
    <w:rsid w:val="00D34FE9"/>
    <w:rsid w:val="00D37048"/>
    <w:rsid w:val="00D37BBF"/>
    <w:rsid w:val="00D41018"/>
    <w:rsid w:val="00D4145D"/>
    <w:rsid w:val="00D419BA"/>
    <w:rsid w:val="00D42834"/>
    <w:rsid w:val="00D44258"/>
    <w:rsid w:val="00D44633"/>
    <w:rsid w:val="00D4660D"/>
    <w:rsid w:val="00D4751D"/>
    <w:rsid w:val="00D476B6"/>
    <w:rsid w:val="00D5105B"/>
    <w:rsid w:val="00D52151"/>
    <w:rsid w:val="00D546CD"/>
    <w:rsid w:val="00D54AED"/>
    <w:rsid w:val="00D55760"/>
    <w:rsid w:val="00D569CB"/>
    <w:rsid w:val="00D573D1"/>
    <w:rsid w:val="00D57B16"/>
    <w:rsid w:val="00D62705"/>
    <w:rsid w:val="00D63EEC"/>
    <w:rsid w:val="00D63FAA"/>
    <w:rsid w:val="00D65603"/>
    <w:rsid w:val="00D6753C"/>
    <w:rsid w:val="00D675E0"/>
    <w:rsid w:val="00D704A4"/>
    <w:rsid w:val="00D73412"/>
    <w:rsid w:val="00D74167"/>
    <w:rsid w:val="00D773FC"/>
    <w:rsid w:val="00D77495"/>
    <w:rsid w:val="00D840EA"/>
    <w:rsid w:val="00D8517B"/>
    <w:rsid w:val="00D90FA2"/>
    <w:rsid w:val="00D911DE"/>
    <w:rsid w:val="00D9131E"/>
    <w:rsid w:val="00D944C7"/>
    <w:rsid w:val="00D947AF"/>
    <w:rsid w:val="00D948E8"/>
    <w:rsid w:val="00D9559A"/>
    <w:rsid w:val="00D9637A"/>
    <w:rsid w:val="00D9644C"/>
    <w:rsid w:val="00D97612"/>
    <w:rsid w:val="00D978F4"/>
    <w:rsid w:val="00D97D25"/>
    <w:rsid w:val="00DA1013"/>
    <w:rsid w:val="00DA342E"/>
    <w:rsid w:val="00DA42C6"/>
    <w:rsid w:val="00DA5C70"/>
    <w:rsid w:val="00DA7575"/>
    <w:rsid w:val="00DB1541"/>
    <w:rsid w:val="00DB21AD"/>
    <w:rsid w:val="00DB2B45"/>
    <w:rsid w:val="00DB2D92"/>
    <w:rsid w:val="00DB5180"/>
    <w:rsid w:val="00DB530A"/>
    <w:rsid w:val="00DB6765"/>
    <w:rsid w:val="00DB689B"/>
    <w:rsid w:val="00DB7785"/>
    <w:rsid w:val="00DC03B5"/>
    <w:rsid w:val="00DC2CE1"/>
    <w:rsid w:val="00DC3379"/>
    <w:rsid w:val="00DC5F0E"/>
    <w:rsid w:val="00DD2B3A"/>
    <w:rsid w:val="00DD2BC7"/>
    <w:rsid w:val="00DD4182"/>
    <w:rsid w:val="00DD444C"/>
    <w:rsid w:val="00DD560A"/>
    <w:rsid w:val="00DD5E5A"/>
    <w:rsid w:val="00DD62C4"/>
    <w:rsid w:val="00DD68B1"/>
    <w:rsid w:val="00DD6C84"/>
    <w:rsid w:val="00DD6F18"/>
    <w:rsid w:val="00DE263A"/>
    <w:rsid w:val="00DE51FA"/>
    <w:rsid w:val="00DE57EA"/>
    <w:rsid w:val="00DE7B4F"/>
    <w:rsid w:val="00DF0222"/>
    <w:rsid w:val="00DF6EBC"/>
    <w:rsid w:val="00DF75F9"/>
    <w:rsid w:val="00DF77F9"/>
    <w:rsid w:val="00E01779"/>
    <w:rsid w:val="00E01A8E"/>
    <w:rsid w:val="00E03B0C"/>
    <w:rsid w:val="00E04538"/>
    <w:rsid w:val="00E04F67"/>
    <w:rsid w:val="00E065CA"/>
    <w:rsid w:val="00E067BE"/>
    <w:rsid w:val="00E06D9D"/>
    <w:rsid w:val="00E07256"/>
    <w:rsid w:val="00E07E8F"/>
    <w:rsid w:val="00E1583C"/>
    <w:rsid w:val="00E17D22"/>
    <w:rsid w:val="00E2048F"/>
    <w:rsid w:val="00E20568"/>
    <w:rsid w:val="00E20E0B"/>
    <w:rsid w:val="00E214B5"/>
    <w:rsid w:val="00E242C2"/>
    <w:rsid w:val="00E25442"/>
    <w:rsid w:val="00E25840"/>
    <w:rsid w:val="00E26540"/>
    <w:rsid w:val="00E27340"/>
    <w:rsid w:val="00E30AEB"/>
    <w:rsid w:val="00E32B73"/>
    <w:rsid w:val="00E32BD7"/>
    <w:rsid w:val="00E333B6"/>
    <w:rsid w:val="00E34036"/>
    <w:rsid w:val="00E347C6"/>
    <w:rsid w:val="00E349EF"/>
    <w:rsid w:val="00E349FC"/>
    <w:rsid w:val="00E376D6"/>
    <w:rsid w:val="00E3776F"/>
    <w:rsid w:val="00E40FCF"/>
    <w:rsid w:val="00E41012"/>
    <w:rsid w:val="00E41783"/>
    <w:rsid w:val="00E42221"/>
    <w:rsid w:val="00E43E3D"/>
    <w:rsid w:val="00E43FF2"/>
    <w:rsid w:val="00E47E45"/>
    <w:rsid w:val="00E50E9A"/>
    <w:rsid w:val="00E51085"/>
    <w:rsid w:val="00E51B83"/>
    <w:rsid w:val="00E54199"/>
    <w:rsid w:val="00E543D2"/>
    <w:rsid w:val="00E5464D"/>
    <w:rsid w:val="00E55AD4"/>
    <w:rsid w:val="00E569AC"/>
    <w:rsid w:val="00E60B65"/>
    <w:rsid w:val="00E6102F"/>
    <w:rsid w:val="00E61164"/>
    <w:rsid w:val="00E624D5"/>
    <w:rsid w:val="00E64B39"/>
    <w:rsid w:val="00E65BB7"/>
    <w:rsid w:val="00E666B7"/>
    <w:rsid w:val="00E722E5"/>
    <w:rsid w:val="00E72E45"/>
    <w:rsid w:val="00E73D70"/>
    <w:rsid w:val="00E7490B"/>
    <w:rsid w:val="00E74963"/>
    <w:rsid w:val="00E74BF3"/>
    <w:rsid w:val="00E75419"/>
    <w:rsid w:val="00E77F7E"/>
    <w:rsid w:val="00E803E2"/>
    <w:rsid w:val="00E81741"/>
    <w:rsid w:val="00E8281D"/>
    <w:rsid w:val="00E858F4"/>
    <w:rsid w:val="00E85AA9"/>
    <w:rsid w:val="00E85CD5"/>
    <w:rsid w:val="00E87169"/>
    <w:rsid w:val="00E878ED"/>
    <w:rsid w:val="00E87C8E"/>
    <w:rsid w:val="00E90833"/>
    <w:rsid w:val="00E90CA6"/>
    <w:rsid w:val="00E944F0"/>
    <w:rsid w:val="00E94B6C"/>
    <w:rsid w:val="00E95286"/>
    <w:rsid w:val="00E968CA"/>
    <w:rsid w:val="00E971B9"/>
    <w:rsid w:val="00EA0B74"/>
    <w:rsid w:val="00EA120A"/>
    <w:rsid w:val="00EA24A0"/>
    <w:rsid w:val="00EA2656"/>
    <w:rsid w:val="00EA3963"/>
    <w:rsid w:val="00EA4730"/>
    <w:rsid w:val="00EA7322"/>
    <w:rsid w:val="00EA7FC9"/>
    <w:rsid w:val="00EB12E1"/>
    <w:rsid w:val="00EB1C2F"/>
    <w:rsid w:val="00EB1E47"/>
    <w:rsid w:val="00EB5076"/>
    <w:rsid w:val="00EB5B72"/>
    <w:rsid w:val="00EB741A"/>
    <w:rsid w:val="00EB763B"/>
    <w:rsid w:val="00EC0727"/>
    <w:rsid w:val="00EC073B"/>
    <w:rsid w:val="00EC22D2"/>
    <w:rsid w:val="00EC6167"/>
    <w:rsid w:val="00EC7A25"/>
    <w:rsid w:val="00ED0AB3"/>
    <w:rsid w:val="00ED0F40"/>
    <w:rsid w:val="00ED2493"/>
    <w:rsid w:val="00ED3616"/>
    <w:rsid w:val="00ED4E8E"/>
    <w:rsid w:val="00EE1B02"/>
    <w:rsid w:val="00EE37F3"/>
    <w:rsid w:val="00EE5047"/>
    <w:rsid w:val="00EE5E8D"/>
    <w:rsid w:val="00EE6F72"/>
    <w:rsid w:val="00EE7881"/>
    <w:rsid w:val="00EF233C"/>
    <w:rsid w:val="00EF287C"/>
    <w:rsid w:val="00EF28D4"/>
    <w:rsid w:val="00EF2DE0"/>
    <w:rsid w:val="00EF454D"/>
    <w:rsid w:val="00EF4AD1"/>
    <w:rsid w:val="00EF4BA7"/>
    <w:rsid w:val="00EF6BB0"/>
    <w:rsid w:val="00EF7439"/>
    <w:rsid w:val="00EF76C5"/>
    <w:rsid w:val="00EF79C7"/>
    <w:rsid w:val="00EF7AD6"/>
    <w:rsid w:val="00EF7F63"/>
    <w:rsid w:val="00F02AC6"/>
    <w:rsid w:val="00F02D3D"/>
    <w:rsid w:val="00F034AC"/>
    <w:rsid w:val="00F03604"/>
    <w:rsid w:val="00F043BD"/>
    <w:rsid w:val="00F04762"/>
    <w:rsid w:val="00F057B2"/>
    <w:rsid w:val="00F05BC6"/>
    <w:rsid w:val="00F06992"/>
    <w:rsid w:val="00F069A8"/>
    <w:rsid w:val="00F0789A"/>
    <w:rsid w:val="00F10C82"/>
    <w:rsid w:val="00F10CBF"/>
    <w:rsid w:val="00F11860"/>
    <w:rsid w:val="00F11B23"/>
    <w:rsid w:val="00F13EB7"/>
    <w:rsid w:val="00F1484D"/>
    <w:rsid w:val="00F15E5F"/>
    <w:rsid w:val="00F17A99"/>
    <w:rsid w:val="00F21236"/>
    <w:rsid w:val="00F23925"/>
    <w:rsid w:val="00F241DE"/>
    <w:rsid w:val="00F25FA3"/>
    <w:rsid w:val="00F260BB"/>
    <w:rsid w:val="00F30706"/>
    <w:rsid w:val="00F30764"/>
    <w:rsid w:val="00F30E53"/>
    <w:rsid w:val="00F31555"/>
    <w:rsid w:val="00F32830"/>
    <w:rsid w:val="00F32EA9"/>
    <w:rsid w:val="00F3367C"/>
    <w:rsid w:val="00F3373F"/>
    <w:rsid w:val="00F348BA"/>
    <w:rsid w:val="00F374BA"/>
    <w:rsid w:val="00F37637"/>
    <w:rsid w:val="00F40246"/>
    <w:rsid w:val="00F42949"/>
    <w:rsid w:val="00F44CB8"/>
    <w:rsid w:val="00F50B6A"/>
    <w:rsid w:val="00F53F1B"/>
    <w:rsid w:val="00F5445E"/>
    <w:rsid w:val="00F55DDA"/>
    <w:rsid w:val="00F61137"/>
    <w:rsid w:val="00F630E5"/>
    <w:rsid w:val="00F63CFB"/>
    <w:rsid w:val="00F64B4D"/>
    <w:rsid w:val="00F64D4B"/>
    <w:rsid w:val="00F64F32"/>
    <w:rsid w:val="00F65F3D"/>
    <w:rsid w:val="00F67CDD"/>
    <w:rsid w:val="00F730E6"/>
    <w:rsid w:val="00F73CB7"/>
    <w:rsid w:val="00F74348"/>
    <w:rsid w:val="00F74351"/>
    <w:rsid w:val="00F7778C"/>
    <w:rsid w:val="00F77DDC"/>
    <w:rsid w:val="00F80F44"/>
    <w:rsid w:val="00F81255"/>
    <w:rsid w:val="00F83115"/>
    <w:rsid w:val="00F856AE"/>
    <w:rsid w:val="00F86164"/>
    <w:rsid w:val="00F861C2"/>
    <w:rsid w:val="00F865AD"/>
    <w:rsid w:val="00F86605"/>
    <w:rsid w:val="00F92190"/>
    <w:rsid w:val="00F9523C"/>
    <w:rsid w:val="00F955EE"/>
    <w:rsid w:val="00F9594F"/>
    <w:rsid w:val="00F96149"/>
    <w:rsid w:val="00F9690A"/>
    <w:rsid w:val="00F96B62"/>
    <w:rsid w:val="00F96C15"/>
    <w:rsid w:val="00F97DF4"/>
    <w:rsid w:val="00FA05C7"/>
    <w:rsid w:val="00FA0DB3"/>
    <w:rsid w:val="00FA1883"/>
    <w:rsid w:val="00FA1DC4"/>
    <w:rsid w:val="00FA3186"/>
    <w:rsid w:val="00FA3511"/>
    <w:rsid w:val="00FA5860"/>
    <w:rsid w:val="00FB0C3C"/>
    <w:rsid w:val="00FB141B"/>
    <w:rsid w:val="00FB2E04"/>
    <w:rsid w:val="00FB309D"/>
    <w:rsid w:val="00FB335C"/>
    <w:rsid w:val="00FB3595"/>
    <w:rsid w:val="00FB4244"/>
    <w:rsid w:val="00FB63FC"/>
    <w:rsid w:val="00FB6AF2"/>
    <w:rsid w:val="00FB7DCD"/>
    <w:rsid w:val="00FB7EC4"/>
    <w:rsid w:val="00FC3773"/>
    <w:rsid w:val="00FC4A90"/>
    <w:rsid w:val="00FC528E"/>
    <w:rsid w:val="00FC54F0"/>
    <w:rsid w:val="00FC5B5B"/>
    <w:rsid w:val="00FC6137"/>
    <w:rsid w:val="00FC796A"/>
    <w:rsid w:val="00FD0871"/>
    <w:rsid w:val="00FD1888"/>
    <w:rsid w:val="00FD52B3"/>
    <w:rsid w:val="00FD7C45"/>
    <w:rsid w:val="00FD7E64"/>
    <w:rsid w:val="00FE079F"/>
    <w:rsid w:val="00FE1941"/>
    <w:rsid w:val="00FE44F8"/>
    <w:rsid w:val="00FE45D9"/>
    <w:rsid w:val="00FE64E2"/>
    <w:rsid w:val="00FF018D"/>
    <w:rsid w:val="00FF029F"/>
    <w:rsid w:val="00FF147E"/>
    <w:rsid w:val="00FF19F7"/>
    <w:rsid w:val="00FF2528"/>
    <w:rsid w:val="00FF2B2F"/>
    <w:rsid w:val="00FF3F17"/>
    <w:rsid w:val="00FF406A"/>
    <w:rsid w:val="00FF48DD"/>
    <w:rsid w:val="00FF60B0"/>
    <w:rsid w:val="00FF6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E0DF65"/>
  <w15:docId w15:val="{14F0C5B6-8A68-4652-BF05-1D901109D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46A"/>
    <w:rPr>
      <w:rFonts w:ascii="Times New Roman" w:eastAsia="?????? Pro W3" w:hAnsi="Times New Roman"/>
      <w:color w:val="000000"/>
      <w:sz w:val="24"/>
      <w:szCs w:val="24"/>
    </w:rPr>
  </w:style>
  <w:style w:type="paragraph" w:styleId="Heading1">
    <w:name w:val="heading 1"/>
    <w:basedOn w:val="Normal"/>
    <w:next w:val="Normal"/>
    <w:link w:val="Heading1Char"/>
    <w:uiPriority w:val="99"/>
    <w:qFormat/>
    <w:rsid w:val="0054646A"/>
    <w:pPr>
      <w:keepNext/>
      <w:keepLines/>
      <w:spacing w:before="480" w:line="276" w:lineRule="auto"/>
      <w:outlineLvl w:val="0"/>
    </w:pPr>
    <w:rPr>
      <w:rFonts w:ascii="Cambria" w:eastAsia="Times New Roman" w:hAnsi="Cambria"/>
      <w:b/>
      <w:color w:val="auto"/>
      <w:sz w:val="28"/>
      <w:szCs w:val="20"/>
    </w:rPr>
  </w:style>
  <w:style w:type="paragraph" w:styleId="Heading2">
    <w:name w:val="heading 2"/>
    <w:basedOn w:val="Normal"/>
    <w:next w:val="Normal"/>
    <w:link w:val="Heading2Char"/>
    <w:uiPriority w:val="99"/>
    <w:qFormat/>
    <w:rsid w:val="0054646A"/>
    <w:pPr>
      <w:keepNext/>
      <w:outlineLvl w:val="1"/>
    </w:pPr>
    <w:rPr>
      <w:rFonts w:ascii="Cambria" w:eastAsia="Times New Roman" w:hAnsi="Cambria"/>
      <w:b/>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4646A"/>
    <w:rPr>
      <w:rFonts w:ascii="Cambria" w:hAnsi="Cambria" w:cs="Times New Roman"/>
      <w:b/>
      <w:color w:val="auto"/>
      <w:sz w:val="28"/>
    </w:rPr>
  </w:style>
  <w:style w:type="character" w:customStyle="1" w:styleId="Heading2Char">
    <w:name w:val="Heading 2 Char"/>
    <w:link w:val="Heading2"/>
    <w:uiPriority w:val="99"/>
    <w:locked/>
    <w:rsid w:val="0054646A"/>
    <w:rPr>
      <w:rFonts w:ascii="Cambria" w:hAnsi="Cambria" w:cs="Times New Roman"/>
      <w:b/>
      <w:i/>
      <w:color w:val="000000"/>
      <w:sz w:val="28"/>
    </w:rPr>
  </w:style>
  <w:style w:type="paragraph" w:customStyle="1" w:styleId="HeaderFooter">
    <w:name w:val="Header &amp; Footer"/>
    <w:uiPriority w:val="99"/>
    <w:rsid w:val="0054646A"/>
    <w:pPr>
      <w:tabs>
        <w:tab w:val="right" w:pos="9360"/>
      </w:tabs>
    </w:pPr>
    <w:rPr>
      <w:rFonts w:ascii="Helvetica" w:eastAsia="?????? Pro W3" w:hAnsi="Helvetica" w:cs="Helvetica"/>
      <w:color w:val="000000"/>
      <w:sz w:val="24"/>
      <w:szCs w:val="24"/>
    </w:rPr>
  </w:style>
  <w:style w:type="paragraph" w:customStyle="1" w:styleId="BodyA">
    <w:name w:val="Body A"/>
    <w:uiPriority w:val="99"/>
    <w:rsid w:val="0054646A"/>
    <w:rPr>
      <w:rFonts w:ascii="Helvetica" w:eastAsia="?????? Pro W3" w:hAnsi="Helvetica" w:cs="Helvetica"/>
      <w:color w:val="000000"/>
      <w:sz w:val="24"/>
      <w:szCs w:val="24"/>
    </w:rPr>
  </w:style>
  <w:style w:type="paragraph" w:customStyle="1" w:styleId="FreeForm">
    <w:name w:val="Free Form"/>
    <w:uiPriority w:val="99"/>
    <w:rsid w:val="0054646A"/>
    <w:rPr>
      <w:rFonts w:ascii="Helvetica" w:eastAsia="?????? Pro W3" w:hAnsi="Helvetica" w:cs="Helvetica"/>
      <w:color w:val="000000"/>
      <w:sz w:val="24"/>
      <w:szCs w:val="24"/>
    </w:rPr>
  </w:style>
  <w:style w:type="paragraph" w:customStyle="1" w:styleId="FreeFormA">
    <w:name w:val="Free Form A"/>
    <w:uiPriority w:val="99"/>
    <w:rsid w:val="0054646A"/>
    <w:pPr>
      <w:spacing w:after="80" w:line="20" w:lineRule="atLeast"/>
    </w:pPr>
    <w:rPr>
      <w:rFonts w:ascii="Times New Roman" w:eastAsia="?????? Pro W3" w:hAnsi="Times New Roman"/>
      <w:color w:val="000000"/>
      <w:sz w:val="28"/>
      <w:szCs w:val="28"/>
    </w:rPr>
  </w:style>
  <w:style w:type="paragraph" w:customStyle="1" w:styleId="PlainText1">
    <w:name w:val="Plain Text1"/>
    <w:uiPriority w:val="99"/>
    <w:rsid w:val="0054646A"/>
    <w:rPr>
      <w:rFonts w:ascii="Lucida Grande" w:eastAsia="?????? Pro W3" w:hAnsi="Lucida Grande" w:cs="Lucida Grande"/>
      <w:color w:val="000000"/>
      <w:sz w:val="21"/>
      <w:szCs w:val="21"/>
    </w:rPr>
  </w:style>
  <w:style w:type="character" w:customStyle="1" w:styleId="Hyperlink1">
    <w:name w:val="Hyperlink1"/>
    <w:uiPriority w:val="99"/>
    <w:rsid w:val="0054646A"/>
    <w:rPr>
      <w:color w:val="auto"/>
      <w:sz w:val="22"/>
      <w:u w:val="single"/>
    </w:rPr>
  </w:style>
  <w:style w:type="paragraph" w:customStyle="1" w:styleId="Body">
    <w:name w:val="Body"/>
    <w:uiPriority w:val="99"/>
    <w:rsid w:val="0054646A"/>
    <w:rPr>
      <w:rFonts w:ascii="Helvetica" w:eastAsia="?????? Pro W3" w:hAnsi="Helvetica" w:cs="Helvetica"/>
      <w:color w:val="000000"/>
      <w:sz w:val="24"/>
      <w:szCs w:val="24"/>
    </w:rPr>
  </w:style>
  <w:style w:type="character" w:styleId="Hyperlink">
    <w:name w:val="Hyperlink"/>
    <w:uiPriority w:val="99"/>
    <w:rsid w:val="0054646A"/>
    <w:rPr>
      <w:rFonts w:ascii="Times New Roman" w:hAnsi="Times New Roman" w:cs="Times New Roman"/>
      <w:color w:val="0000FF"/>
      <w:u w:val="single"/>
    </w:rPr>
  </w:style>
  <w:style w:type="paragraph" w:styleId="BalloonText">
    <w:name w:val="Balloon Text"/>
    <w:basedOn w:val="Normal"/>
    <w:link w:val="BalloonTextChar"/>
    <w:uiPriority w:val="99"/>
    <w:rsid w:val="0054646A"/>
    <w:rPr>
      <w:rFonts w:ascii="Tahoma" w:hAnsi="Tahoma"/>
      <w:sz w:val="16"/>
      <w:szCs w:val="20"/>
    </w:rPr>
  </w:style>
  <w:style w:type="character" w:customStyle="1" w:styleId="BalloonTextChar">
    <w:name w:val="Balloon Text Char"/>
    <w:link w:val="BalloonText"/>
    <w:uiPriority w:val="99"/>
    <w:locked/>
    <w:rsid w:val="0054646A"/>
    <w:rPr>
      <w:rFonts w:ascii="Tahoma" w:eastAsia="?????? Pro W3" w:hAnsi="Tahoma" w:cs="Times New Roman"/>
      <w:color w:val="000000"/>
      <w:sz w:val="16"/>
    </w:rPr>
  </w:style>
  <w:style w:type="paragraph" w:styleId="ListParagraph">
    <w:name w:val="List Paragraph"/>
    <w:basedOn w:val="Normal"/>
    <w:uiPriority w:val="99"/>
    <w:qFormat/>
    <w:rsid w:val="0054646A"/>
    <w:pPr>
      <w:ind w:left="720"/>
    </w:pPr>
  </w:style>
  <w:style w:type="paragraph" w:styleId="Header">
    <w:name w:val="header"/>
    <w:basedOn w:val="Normal"/>
    <w:link w:val="HeaderChar"/>
    <w:uiPriority w:val="99"/>
    <w:rsid w:val="0054646A"/>
    <w:pPr>
      <w:tabs>
        <w:tab w:val="center" w:pos="4320"/>
        <w:tab w:val="right" w:pos="8640"/>
      </w:tabs>
    </w:pPr>
    <w:rPr>
      <w:sz w:val="20"/>
      <w:szCs w:val="20"/>
    </w:rPr>
  </w:style>
  <w:style w:type="character" w:customStyle="1" w:styleId="HeaderChar">
    <w:name w:val="Header Char"/>
    <w:link w:val="Header"/>
    <w:uiPriority w:val="99"/>
    <w:locked/>
    <w:rsid w:val="0054646A"/>
    <w:rPr>
      <w:rFonts w:ascii="Times New Roman" w:eastAsia="?????? Pro W3" w:hAnsi="Times New Roman" w:cs="Times New Roman"/>
      <w:color w:val="000000"/>
    </w:rPr>
  </w:style>
  <w:style w:type="paragraph" w:styleId="Footer">
    <w:name w:val="footer"/>
    <w:basedOn w:val="Normal"/>
    <w:link w:val="FooterChar"/>
    <w:uiPriority w:val="99"/>
    <w:rsid w:val="0054646A"/>
    <w:pPr>
      <w:tabs>
        <w:tab w:val="center" w:pos="4320"/>
        <w:tab w:val="right" w:pos="8640"/>
      </w:tabs>
    </w:pPr>
    <w:rPr>
      <w:sz w:val="20"/>
      <w:szCs w:val="20"/>
    </w:rPr>
  </w:style>
  <w:style w:type="character" w:customStyle="1" w:styleId="FooterChar">
    <w:name w:val="Footer Char"/>
    <w:link w:val="Footer"/>
    <w:uiPriority w:val="99"/>
    <w:locked/>
    <w:rsid w:val="0054646A"/>
    <w:rPr>
      <w:rFonts w:ascii="Times New Roman" w:eastAsia="?????? Pro W3" w:hAnsi="Times New Roman" w:cs="Times New Roman"/>
      <w:color w:val="000000"/>
    </w:rPr>
  </w:style>
  <w:style w:type="paragraph" w:styleId="NoSpacing">
    <w:name w:val="No Spacing"/>
    <w:uiPriority w:val="99"/>
    <w:qFormat/>
    <w:rsid w:val="0054646A"/>
    <w:rPr>
      <w:rFonts w:eastAsia="?????? Pro W3" w:cs="Calibri"/>
      <w:sz w:val="22"/>
      <w:szCs w:val="22"/>
    </w:rPr>
  </w:style>
  <w:style w:type="character" w:styleId="FollowedHyperlink">
    <w:name w:val="FollowedHyperlink"/>
    <w:uiPriority w:val="99"/>
    <w:rsid w:val="0054646A"/>
    <w:rPr>
      <w:rFonts w:ascii="Times New Roman" w:hAnsi="Times New Roman" w:cs="Times New Roman"/>
      <w:color w:val="800080"/>
      <w:u w:val="single"/>
    </w:rPr>
  </w:style>
  <w:style w:type="character" w:styleId="PageNumber">
    <w:name w:val="page number"/>
    <w:uiPriority w:val="99"/>
    <w:rsid w:val="0054646A"/>
    <w:rPr>
      <w:rFonts w:ascii="Times New Roman" w:hAnsi="Times New Roman" w:cs="Times New Roman"/>
    </w:rPr>
  </w:style>
  <w:style w:type="paragraph" w:styleId="BodyText">
    <w:name w:val="Body Text"/>
    <w:basedOn w:val="Normal"/>
    <w:link w:val="BodyTextChar"/>
    <w:uiPriority w:val="99"/>
    <w:rsid w:val="0054646A"/>
    <w:pPr>
      <w:jc w:val="both"/>
    </w:pPr>
    <w:rPr>
      <w:rFonts w:ascii="Ameretto" w:eastAsia="Times New Roman" w:hAnsi="Ameretto"/>
      <w:color w:val="auto"/>
      <w:sz w:val="20"/>
      <w:szCs w:val="20"/>
    </w:rPr>
  </w:style>
  <w:style w:type="character" w:customStyle="1" w:styleId="BodyTextChar">
    <w:name w:val="Body Text Char"/>
    <w:link w:val="BodyText"/>
    <w:uiPriority w:val="99"/>
    <w:locked/>
    <w:rsid w:val="0054646A"/>
    <w:rPr>
      <w:rFonts w:ascii="Ameretto" w:hAnsi="Ameretto" w:cs="Times New Roman"/>
      <w:sz w:val="20"/>
    </w:rPr>
  </w:style>
  <w:style w:type="character" w:styleId="Strong">
    <w:name w:val="Strong"/>
    <w:uiPriority w:val="99"/>
    <w:qFormat/>
    <w:rsid w:val="0054646A"/>
    <w:rPr>
      <w:rFonts w:ascii="Times New Roman" w:hAnsi="Times New Roman" w:cs="Times New Roman"/>
      <w:b/>
    </w:rPr>
  </w:style>
  <w:style w:type="character" w:customStyle="1" w:styleId="apple-style-span">
    <w:name w:val="apple-style-span"/>
    <w:uiPriority w:val="99"/>
    <w:rsid w:val="0054646A"/>
    <w:rPr>
      <w:rFonts w:ascii="Times New Roman" w:hAnsi="Times New Roman"/>
    </w:rPr>
  </w:style>
  <w:style w:type="character" w:customStyle="1" w:styleId="apple-tab-span">
    <w:name w:val="apple-tab-span"/>
    <w:uiPriority w:val="99"/>
    <w:rsid w:val="0054646A"/>
    <w:rPr>
      <w:rFonts w:ascii="Times New Roman" w:hAnsi="Times New Roman"/>
    </w:rPr>
  </w:style>
  <w:style w:type="paragraph" w:styleId="PlainText">
    <w:name w:val="Plain Text"/>
    <w:basedOn w:val="Normal"/>
    <w:link w:val="PlainTextChar"/>
    <w:uiPriority w:val="99"/>
    <w:rsid w:val="0054646A"/>
    <w:rPr>
      <w:rFonts w:ascii="Consolas" w:eastAsia="Times New Roman" w:hAnsi="Consolas"/>
      <w:color w:val="auto"/>
      <w:sz w:val="21"/>
      <w:szCs w:val="20"/>
    </w:rPr>
  </w:style>
  <w:style w:type="character" w:customStyle="1" w:styleId="PlainTextChar">
    <w:name w:val="Plain Text Char"/>
    <w:link w:val="PlainText"/>
    <w:uiPriority w:val="99"/>
    <w:locked/>
    <w:rsid w:val="0054646A"/>
    <w:rPr>
      <w:rFonts w:ascii="Consolas" w:hAnsi="Consolas" w:cs="Times New Roman"/>
      <w:sz w:val="21"/>
    </w:rPr>
  </w:style>
  <w:style w:type="character" w:customStyle="1" w:styleId="apple-converted-space">
    <w:name w:val="apple-converted-space"/>
    <w:uiPriority w:val="99"/>
    <w:rsid w:val="0054646A"/>
    <w:rPr>
      <w:rFonts w:ascii="Times New Roman" w:hAnsi="Times New Roman"/>
    </w:rPr>
  </w:style>
  <w:style w:type="paragraph" w:styleId="BodyText2">
    <w:name w:val="Body Text 2"/>
    <w:basedOn w:val="Normal"/>
    <w:link w:val="BodyText2Char"/>
    <w:uiPriority w:val="99"/>
    <w:rsid w:val="0054646A"/>
    <w:rPr>
      <w:szCs w:val="20"/>
    </w:rPr>
  </w:style>
  <w:style w:type="character" w:customStyle="1" w:styleId="BodyText2Char">
    <w:name w:val="Body Text 2 Char"/>
    <w:link w:val="BodyText2"/>
    <w:uiPriority w:val="99"/>
    <w:locked/>
    <w:rsid w:val="0054646A"/>
    <w:rPr>
      <w:rFonts w:ascii="Times New Roman" w:eastAsia="?????? Pro W3" w:hAnsi="Times New Roman" w:cs="Times New Roman"/>
      <w:color w:val="000000"/>
      <w:sz w:val="24"/>
    </w:rPr>
  </w:style>
  <w:style w:type="paragraph" w:styleId="BodyText3">
    <w:name w:val="Body Text 3"/>
    <w:basedOn w:val="Normal"/>
    <w:link w:val="BodyText3Char"/>
    <w:uiPriority w:val="99"/>
    <w:rsid w:val="0054646A"/>
    <w:pPr>
      <w:autoSpaceDE w:val="0"/>
      <w:autoSpaceDN w:val="0"/>
      <w:adjustRightInd w:val="0"/>
    </w:pPr>
    <w:rPr>
      <w:sz w:val="16"/>
      <w:szCs w:val="20"/>
    </w:rPr>
  </w:style>
  <w:style w:type="character" w:customStyle="1" w:styleId="BodyText3Char">
    <w:name w:val="Body Text 3 Char"/>
    <w:link w:val="BodyText3"/>
    <w:uiPriority w:val="99"/>
    <w:locked/>
    <w:rsid w:val="0054646A"/>
    <w:rPr>
      <w:rFonts w:ascii="Times New Roman" w:eastAsia="?????? Pro W3" w:hAnsi="Times New Roman" w:cs="Times New Roman"/>
      <w:color w:val="000000"/>
      <w:sz w:val="16"/>
    </w:rPr>
  </w:style>
  <w:style w:type="paragraph" w:styleId="NormalWeb">
    <w:name w:val="Normal (Web)"/>
    <w:basedOn w:val="Normal"/>
    <w:uiPriority w:val="99"/>
    <w:rsid w:val="008E2555"/>
    <w:pPr>
      <w:spacing w:beforeLines="1" w:afterLines="1"/>
    </w:pPr>
    <w:rPr>
      <w:rFonts w:ascii="Times" w:eastAsia="Times New Roman" w:hAnsi="Times"/>
      <w:color w:val="auto"/>
      <w:sz w:val="20"/>
      <w:szCs w:val="20"/>
    </w:rPr>
  </w:style>
  <w:style w:type="paragraph" w:customStyle="1" w:styleId="RespRdg">
    <w:name w:val="Resp Rdg"/>
    <w:basedOn w:val="Normal"/>
    <w:uiPriority w:val="99"/>
    <w:rsid w:val="00DB530A"/>
    <w:pPr>
      <w:suppressAutoHyphens/>
      <w:ind w:left="1260" w:hanging="900"/>
      <w:jc w:val="both"/>
    </w:pPr>
    <w:rPr>
      <w:rFonts w:ascii="Calibri" w:eastAsia="Times New Roman" w:hAnsi="Calibri"/>
      <w:color w:val="auto"/>
      <w:sz w:val="22"/>
      <w:szCs w:val="22"/>
      <w:lang w:eastAsia="ar-SA"/>
    </w:rPr>
  </w:style>
  <w:style w:type="paragraph" w:customStyle="1" w:styleId="BasicInd">
    <w:name w:val="Basic Ind"/>
    <w:basedOn w:val="RespRdg"/>
    <w:uiPriority w:val="99"/>
    <w:rsid w:val="00DB530A"/>
    <w:pPr>
      <w:ind w:left="360" w:firstLine="0"/>
    </w:pPr>
  </w:style>
  <w:style w:type="paragraph" w:styleId="BlockText">
    <w:name w:val="Block Text"/>
    <w:basedOn w:val="Normal"/>
    <w:uiPriority w:val="99"/>
    <w:rsid w:val="00723AE8"/>
    <w:pPr>
      <w:spacing w:after="120"/>
      <w:ind w:left="1440" w:right="1440"/>
    </w:pPr>
    <w:rPr>
      <w:rFonts w:eastAsia="Times New Roman"/>
      <w:color w:val="auto"/>
    </w:rPr>
  </w:style>
  <w:style w:type="character" w:customStyle="1" w:styleId="yiv149156697mark">
    <w:name w:val="yiv149156697mark"/>
    <w:uiPriority w:val="99"/>
    <w:rsid w:val="00723AE8"/>
  </w:style>
  <w:style w:type="paragraph" w:customStyle="1" w:styleId="Default">
    <w:name w:val="Default"/>
    <w:uiPriority w:val="99"/>
    <w:rsid w:val="00723AE8"/>
    <w:pPr>
      <w:autoSpaceDE w:val="0"/>
      <w:autoSpaceDN w:val="0"/>
      <w:adjustRightInd w:val="0"/>
    </w:pPr>
    <w:rPr>
      <w:rFonts w:ascii="Lucida Sans Unicode" w:hAnsi="Lucida Sans Unicode" w:cs="Lucida Sans Unicode"/>
      <w:color w:val="000000"/>
      <w:sz w:val="24"/>
      <w:szCs w:val="24"/>
    </w:rPr>
  </w:style>
  <w:style w:type="character" w:customStyle="1" w:styleId="yiv8448440179mark">
    <w:name w:val="yiv8448440179mark"/>
    <w:uiPriority w:val="99"/>
    <w:rsid w:val="00723AE8"/>
  </w:style>
  <w:style w:type="character" w:customStyle="1" w:styleId="yiv0003113907mark">
    <w:name w:val="yiv0003113907mark"/>
    <w:uiPriority w:val="99"/>
    <w:rsid w:val="00723AE8"/>
  </w:style>
  <w:style w:type="paragraph" w:customStyle="1" w:styleId="Pa0">
    <w:name w:val="Pa0"/>
    <w:basedOn w:val="Default"/>
    <w:next w:val="Default"/>
    <w:uiPriority w:val="99"/>
    <w:rsid w:val="00723AE8"/>
    <w:pPr>
      <w:spacing w:line="241" w:lineRule="atLeast"/>
    </w:pPr>
    <w:rPr>
      <w:rFonts w:ascii="Baskerville" w:hAnsi="Baskerville" w:cs="Times New Roman"/>
      <w:color w:val="auto"/>
    </w:rPr>
  </w:style>
  <w:style w:type="character" w:customStyle="1" w:styleId="aqj">
    <w:name w:val="aqj"/>
    <w:uiPriority w:val="99"/>
    <w:rsid w:val="00621400"/>
  </w:style>
  <w:style w:type="character" w:customStyle="1" w:styleId="yiv3396099106mark">
    <w:name w:val="yiv3396099106mark"/>
    <w:uiPriority w:val="99"/>
    <w:rsid w:val="00963EDB"/>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75798">
      <w:bodyDiv w:val="1"/>
      <w:marLeft w:val="0"/>
      <w:marRight w:val="0"/>
      <w:marTop w:val="0"/>
      <w:marBottom w:val="0"/>
      <w:divBdr>
        <w:top w:val="none" w:sz="0" w:space="0" w:color="auto"/>
        <w:left w:val="none" w:sz="0" w:space="0" w:color="auto"/>
        <w:bottom w:val="none" w:sz="0" w:space="0" w:color="auto"/>
        <w:right w:val="none" w:sz="0" w:space="0" w:color="auto"/>
      </w:divBdr>
    </w:div>
    <w:div w:id="285086108">
      <w:bodyDiv w:val="1"/>
      <w:marLeft w:val="0"/>
      <w:marRight w:val="0"/>
      <w:marTop w:val="0"/>
      <w:marBottom w:val="0"/>
      <w:divBdr>
        <w:top w:val="none" w:sz="0" w:space="0" w:color="auto"/>
        <w:left w:val="none" w:sz="0" w:space="0" w:color="auto"/>
        <w:bottom w:val="none" w:sz="0" w:space="0" w:color="auto"/>
        <w:right w:val="none" w:sz="0" w:space="0" w:color="auto"/>
      </w:divBdr>
    </w:div>
    <w:div w:id="410543584">
      <w:bodyDiv w:val="1"/>
      <w:marLeft w:val="0"/>
      <w:marRight w:val="0"/>
      <w:marTop w:val="0"/>
      <w:marBottom w:val="0"/>
      <w:divBdr>
        <w:top w:val="none" w:sz="0" w:space="0" w:color="auto"/>
        <w:left w:val="none" w:sz="0" w:space="0" w:color="auto"/>
        <w:bottom w:val="none" w:sz="0" w:space="0" w:color="auto"/>
        <w:right w:val="none" w:sz="0" w:space="0" w:color="auto"/>
      </w:divBdr>
    </w:div>
    <w:div w:id="866724158">
      <w:bodyDiv w:val="1"/>
      <w:marLeft w:val="0"/>
      <w:marRight w:val="0"/>
      <w:marTop w:val="0"/>
      <w:marBottom w:val="0"/>
      <w:divBdr>
        <w:top w:val="none" w:sz="0" w:space="0" w:color="auto"/>
        <w:left w:val="none" w:sz="0" w:space="0" w:color="auto"/>
        <w:bottom w:val="none" w:sz="0" w:space="0" w:color="auto"/>
        <w:right w:val="none" w:sz="0" w:space="0" w:color="auto"/>
      </w:divBdr>
    </w:div>
    <w:div w:id="871383185">
      <w:bodyDiv w:val="1"/>
      <w:marLeft w:val="0"/>
      <w:marRight w:val="0"/>
      <w:marTop w:val="0"/>
      <w:marBottom w:val="0"/>
      <w:divBdr>
        <w:top w:val="none" w:sz="0" w:space="0" w:color="auto"/>
        <w:left w:val="none" w:sz="0" w:space="0" w:color="auto"/>
        <w:bottom w:val="none" w:sz="0" w:space="0" w:color="auto"/>
        <w:right w:val="none" w:sz="0" w:space="0" w:color="auto"/>
      </w:divBdr>
      <w:divsChild>
        <w:div w:id="274406462">
          <w:marLeft w:val="0"/>
          <w:marRight w:val="0"/>
          <w:marTop w:val="0"/>
          <w:marBottom w:val="0"/>
          <w:divBdr>
            <w:top w:val="none" w:sz="0" w:space="0" w:color="auto"/>
            <w:left w:val="none" w:sz="0" w:space="0" w:color="auto"/>
            <w:bottom w:val="none" w:sz="0" w:space="0" w:color="auto"/>
            <w:right w:val="none" w:sz="0" w:space="0" w:color="auto"/>
          </w:divBdr>
        </w:div>
      </w:divsChild>
    </w:div>
    <w:div w:id="1540968950">
      <w:bodyDiv w:val="1"/>
      <w:marLeft w:val="0"/>
      <w:marRight w:val="0"/>
      <w:marTop w:val="0"/>
      <w:marBottom w:val="0"/>
      <w:divBdr>
        <w:top w:val="none" w:sz="0" w:space="0" w:color="auto"/>
        <w:left w:val="none" w:sz="0" w:space="0" w:color="auto"/>
        <w:bottom w:val="none" w:sz="0" w:space="0" w:color="auto"/>
        <w:right w:val="none" w:sz="0" w:space="0" w:color="auto"/>
      </w:divBdr>
    </w:div>
    <w:div w:id="1612316821">
      <w:bodyDiv w:val="1"/>
      <w:marLeft w:val="0"/>
      <w:marRight w:val="0"/>
      <w:marTop w:val="0"/>
      <w:marBottom w:val="0"/>
      <w:divBdr>
        <w:top w:val="none" w:sz="0" w:space="0" w:color="auto"/>
        <w:left w:val="none" w:sz="0" w:space="0" w:color="auto"/>
        <w:bottom w:val="none" w:sz="0" w:space="0" w:color="auto"/>
        <w:right w:val="none" w:sz="0" w:space="0" w:color="auto"/>
      </w:divBdr>
    </w:div>
    <w:div w:id="1972133449">
      <w:bodyDiv w:val="1"/>
      <w:marLeft w:val="0"/>
      <w:marRight w:val="0"/>
      <w:marTop w:val="0"/>
      <w:marBottom w:val="0"/>
      <w:divBdr>
        <w:top w:val="none" w:sz="0" w:space="0" w:color="auto"/>
        <w:left w:val="none" w:sz="0" w:space="0" w:color="auto"/>
        <w:bottom w:val="none" w:sz="0" w:space="0" w:color="auto"/>
        <w:right w:val="none" w:sz="0" w:space="0" w:color="auto"/>
      </w:divBdr>
    </w:div>
    <w:div w:id="1992060008">
      <w:bodyDiv w:val="1"/>
      <w:marLeft w:val="0"/>
      <w:marRight w:val="0"/>
      <w:marTop w:val="0"/>
      <w:marBottom w:val="0"/>
      <w:divBdr>
        <w:top w:val="none" w:sz="0" w:space="0" w:color="auto"/>
        <w:left w:val="none" w:sz="0" w:space="0" w:color="auto"/>
        <w:bottom w:val="none" w:sz="0" w:space="0" w:color="auto"/>
        <w:right w:val="none" w:sz="0" w:space="0" w:color="auto"/>
      </w:divBdr>
    </w:div>
    <w:div w:id="2047563804">
      <w:marLeft w:val="0"/>
      <w:marRight w:val="0"/>
      <w:marTop w:val="0"/>
      <w:marBottom w:val="0"/>
      <w:divBdr>
        <w:top w:val="none" w:sz="0" w:space="0" w:color="auto"/>
        <w:left w:val="none" w:sz="0" w:space="0" w:color="auto"/>
        <w:bottom w:val="none" w:sz="0" w:space="0" w:color="auto"/>
        <w:right w:val="none" w:sz="0" w:space="0" w:color="auto"/>
      </w:divBdr>
    </w:div>
    <w:div w:id="2047563805">
      <w:marLeft w:val="0"/>
      <w:marRight w:val="0"/>
      <w:marTop w:val="0"/>
      <w:marBottom w:val="0"/>
      <w:divBdr>
        <w:top w:val="none" w:sz="0" w:space="0" w:color="auto"/>
        <w:left w:val="none" w:sz="0" w:space="0" w:color="auto"/>
        <w:bottom w:val="none" w:sz="0" w:space="0" w:color="auto"/>
        <w:right w:val="none" w:sz="0" w:space="0" w:color="auto"/>
      </w:divBdr>
    </w:div>
    <w:div w:id="2047563806">
      <w:marLeft w:val="0"/>
      <w:marRight w:val="0"/>
      <w:marTop w:val="0"/>
      <w:marBottom w:val="0"/>
      <w:divBdr>
        <w:top w:val="none" w:sz="0" w:space="0" w:color="auto"/>
        <w:left w:val="none" w:sz="0" w:space="0" w:color="auto"/>
        <w:bottom w:val="none" w:sz="0" w:space="0" w:color="auto"/>
        <w:right w:val="none" w:sz="0" w:space="0" w:color="auto"/>
      </w:divBdr>
    </w:div>
    <w:div w:id="2047563807">
      <w:marLeft w:val="0"/>
      <w:marRight w:val="0"/>
      <w:marTop w:val="0"/>
      <w:marBottom w:val="0"/>
      <w:divBdr>
        <w:top w:val="none" w:sz="0" w:space="0" w:color="auto"/>
        <w:left w:val="none" w:sz="0" w:space="0" w:color="auto"/>
        <w:bottom w:val="none" w:sz="0" w:space="0" w:color="auto"/>
        <w:right w:val="none" w:sz="0" w:space="0" w:color="auto"/>
      </w:divBdr>
    </w:div>
    <w:div w:id="2047563808">
      <w:marLeft w:val="0"/>
      <w:marRight w:val="0"/>
      <w:marTop w:val="0"/>
      <w:marBottom w:val="0"/>
      <w:divBdr>
        <w:top w:val="none" w:sz="0" w:space="0" w:color="auto"/>
        <w:left w:val="none" w:sz="0" w:space="0" w:color="auto"/>
        <w:bottom w:val="none" w:sz="0" w:space="0" w:color="auto"/>
        <w:right w:val="none" w:sz="0" w:space="0" w:color="auto"/>
      </w:divBdr>
    </w:div>
    <w:div w:id="2047563809">
      <w:marLeft w:val="0"/>
      <w:marRight w:val="0"/>
      <w:marTop w:val="0"/>
      <w:marBottom w:val="0"/>
      <w:divBdr>
        <w:top w:val="none" w:sz="0" w:space="0" w:color="auto"/>
        <w:left w:val="none" w:sz="0" w:space="0" w:color="auto"/>
        <w:bottom w:val="none" w:sz="0" w:space="0" w:color="auto"/>
        <w:right w:val="none" w:sz="0" w:space="0" w:color="auto"/>
      </w:divBdr>
    </w:div>
    <w:div w:id="2047563810">
      <w:marLeft w:val="0"/>
      <w:marRight w:val="0"/>
      <w:marTop w:val="0"/>
      <w:marBottom w:val="0"/>
      <w:divBdr>
        <w:top w:val="none" w:sz="0" w:space="0" w:color="auto"/>
        <w:left w:val="none" w:sz="0" w:space="0" w:color="auto"/>
        <w:bottom w:val="none" w:sz="0" w:space="0" w:color="auto"/>
        <w:right w:val="none" w:sz="0" w:space="0" w:color="auto"/>
      </w:divBdr>
    </w:div>
    <w:div w:id="2047563812">
      <w:marLeft w:val="0"/>
      <w:marRight w:val="0"/>
      <w:marTop w:val="0"/>
      <w:marBottom w:val="0"/>
      <w:divBdr>
        <w:top w:val="none" w:sz="0" w:space="0" w:color="auto"/>
        <w:left w:val="none" w:sz="0" w:space="0" w:color="auto"/>
        <w:bottom w:val="none" w:sz="0" w:space="0" w:color="auto"/>
        <w:right w:val="none" w:sz="0" w:space="0" w:color="auto"/>
      </w:divBdr>
    </w:div>
    <w:div w:id="2047563813">
      <w:marLeft w:val="0"/>
      <w:marRight w:val="0"/>
      <w:marTop w:val="0"/>
      <w:marBottom w:val="0"/>
      <w:divBdr>
        <w:top w:val="none" w:sz="0" w:space="0" w:color="auto"/>
        <w:left w:val="none" w:sz="0" w:space="0" w:color="auto"/>
        <w:bottom w:val="none" w:sz="0" w:space="0" w:color="auto"/>
        <w:right w:val="none" w:sz="0" w:space="0" w:color="auto"/>
      </w:divBdr>
    </w:div>
    <w:div w:id="2047563814">
      <w:marLeft w:val="0"/>
      <w:marRight w:val="0"/>
      <w:marTop w:val="0"/>
      <w:marBottom w:val="0"/>
      <w:divBdr>
        <w:top w:val="none" w:sz="0" w:space="0" w:color="auto"/>
        <w:left w:val="none" w:sz="0" w:space="0" w:color="auto"/>
        <w:bottom w:val="none" w:sz="0" w:space="0" w:color="auto"/>
        <w:right w:val="none" w:sz="0" w:space="0" w:color="auto"/>
      </w:divBdr>
    </w:div>
    <w:div w:id="2047563816">
      <w:marLeft w:val="0"/>
      <w:marRight w:val="0"/>
      <w:marTop w:val="0"/>
      <w:marBottom w:val="0"/>
      <w:divBdr>
        <w:top w:val="none" w:sz="0" w:space="0" w:color="auto"/>
        <w:left w:val="none" w:sz="0" w:space="0" w:color="auto"/>
        <w:bottom w:val="none" w:sz="0" w:space="0" w:color="auto"/>
        <w:right w:val="none" w:sz="0" w:space="0" w:color="auto"/>
      </w:divBdr>
      <w:divsChild>
        <w:div w:id="2047563817">
          <w:marLeft w:val="0"/>
          <w:marRight w:val="0"/>
          <w:marTop w:val="0"/>
          <w:marBottom w:val="0"/>
          <w:divBdr>
            <w:top w:val="none" w:sz="0" w:space="0" w:color="auto"/>
            <w:left w:val="none" w:sz="0" w:space="0" w:color="auto"/>
            <w:bottom w:val="none" w:sz="0" w:space="0" w:color="auto"/>
            <w:right w:val="none" w:sz="0" w:space="0" w:color="auto"/>
          </w:divBdr>
        </w:div>
        <w:div w:id="2047563820">
          <w:marLeft w:val="0"/>
          <w:marRight w:val="0"/>
          <w:marTop w:val="0"/>
          <w:marBottom w:val="0"/>
          <w:divBdr>
            <w:top w:val="none" w:sz="0" w:space="0" w:color="auto"/>
            <w:left w:val="none" w:sz="0" w:space="0" w:color="auto"/>
            <w:bottom w:val="none" w:sz="0" w:space="0" w:color="auto"/>
            <w:right w:val="none" w:sz="0" w:space="0" w:color="auto"/>
          </w:divBdr>
        </w:div>
        <w:div w:id="2047563821">
          <w:marLeft w:val="0"/>
          <w:marRight w:val="0"/>
          <w:marTop w:val="0"/>
          <w:marBottom w:val="0"/>
          <w:divBdr>
            <w:top w:val="none" w:sz="0" w:space="0" w:color="auto"/>
            <w:left w:val="none" w:sz="0" w:space="0" w:color="auto"/>
            <w:bottom w:val="none" w:sz="0" w:space="0" w:color="auto"/>
            <w:right w:val="none" w:sz="0" w:space="0" w:color="auto"/>
          </w:divBdr>
        </w:div>
        <w:div w:id="2047563924">
          <w:marLeft w:val="0"/>
          <w:marRight w:val="0"/>
          <w:marTop w:val="0"/>
          <w:marBottom w:val="0"/>
          <w:divBdr>
            <w:top w:val="none" w:sz="0" w:space="0" w:color="auto"/>
            <w:left w:val="none" w:sz="0" w:space="0" w:color="auto"/>
            <w:bottom w:val="none" w:sz="0" w:space="0" w:color="auto"/>
            <w:right w:val="none" w:sz="0" w:space="0" w:color="auto"/>
          </w:divBdr>
        </w:div>
        <w:div w:id="2047563925">
          <w:marLeft w:val="0"/>
          <w:marRight w:val="0"/>
          <w:marTop w:val="0"/>
          <w:marBottom w:val="0"/>
          <w:divBdr>
            <w:top w:val="none" w:sz="0" w:space="0" w:color="auto"/>
            <w:left w:val="none" w:sz="0" w:space="0" w:color="auto"/>
            <w:bottom w:val="none" w:sz="0" w:space="0" w:color="auto"/>
            <w:right w:val="none" w:sz="0" w:space="0" w:color="auto"/>
          </w:divBdr>
        </w:div>
      </w:divsChild>
    </w:div>
    <w:div w:id="2047563818">
      <w:marLeft w:val="0"/>
      <w:marRight w:val="0"/>
      <w:marTop w:val="0"/>
      <w:marBottom w:val="0"/>
      <w:divBdr>
        <w:top w:val="none" w:sz="0" w:space="0" w:color="auto"/>
        <w:left w:val="none" w:sz="0" w:space="0" w:color="auto"/>
        <w:bottom w:val="none" w:sz="0" w:space="0" w:color="auto"/>
        <w:right w:val="none" w:sz="0" w:space="0" w:color="auto"/>
      </w:divBdr>
    </w:div>
    <w:div w:id="2047563819">
      <w:marLeft w:val="0"/>
      <w:marRight w:val="0"/>
      <w:marTop w:val="0"/>
      <w:marBottom w:val="0"/>
      <w:divBdr>
        <w:top w:val="none" w:sz="0" w:space="0" w:color="auto"/>
        <w:left w:val="none" w:sz="0" w:space="0" w:color="auto"/>
        <w:bottom w:val="none" w:sz="0" w:space="0" w:color="auto"/>
        <w:right w:val="none" w:sz="0" w:space="0" w:color="auto"/>
      </w:divBdr>
    </w:div>
    <w:div w:id="2047563822">
      <w:marLeft w:val="0"/>
      <w:marRight w:val="0"/>
      <w:marTop w:val="0"/>
      <w:marBottom w:val="0"/>
      <w:divBdr>
        <w:top w:val="none" w:sz="0" w:space="0" w:color="auto"/>
        <w:left w:val="none" w:sz="0" w:space="0" w:color="auto"/>
        <w:bottom w:val="none" w:sz="0" w:space="0" w:color="auto"/>
        <w:right w:val="none" w:sz="0" w:space="0" w:color="auto"/>
      </w:divBdr>
      <w:divsChild>
        <w:div w:id="2047563913">
          <w:marLeft w:val="0"/>
          <w:marRight w:val="0"/>
          <w:marTop w:val="0"/>
          <w:marBottom w:val="0"/>
          <w:divBdr>
            <w:top w:val="none" w:sz="0" w:space="0" w:color="auto"/>
            <w:left w:val="none" w:sz="0" w:space="0" w:color="auto"/>
            <w:bottom w:val="none" w:sz="0" w:space="0" w:color="auto"/>
            <w:right w:val="none" w:sz="0" w:space="0" w:color="auto"/>
          </w:divBdr>
          <w:divsChild>
            <w:div w:id="2047563836">
              <w:marLeft w:val="0"/>
              <w:marRight w:val="0"/>
              <w:marTop w:val="0"/>
              <w:marBottom w:val="0"/>
              <w:divBdr>
                <w:top w:val="none" w:sz="0" w:space="0" w:color="auto"/>
                <w:left w:val="none" w:sz="0" w:space="0" w:color="auto"/>
                <w:bottom w:val="none" w:sz="0" w:space="0" w:color="auto"/>
                <w:right w:val="none" w:sz="0" w:space="0" w:color="auto"/>
              </w:divBdr>
              <w:divsChild>
                <w:div w:id="2047563893">
                  <w:marLeft w:val="0"/>
                  <w:marRight w:val="0"/>
                  <w:marTop w:val="0"/>
                  <w:marBottom w:val="0"/>
                  <w:divBdr>
                    <w:top w:val="none" w:sz="0" w:space="0" w:color="auto"/>
                    <w:left w:val="none" w:sz="0" w:space="0" w:color="auto"/>
                    <w:bottom w:val="none" w:sz="0" w:space="0" w:color="auto"/>
                    <w:right w:val="none" w:sz="0" w:space="0" w:color="auto"/>
                  </w:divBdr>
                </w:div>
              </w:divsChild>
            </w:div>
            <w:div w:id="2047563842">
              <w:marLeft w:val="0"/>
              <w:marRight w:val="0"/>
              <w:marTop w:val="0"/>
              <w:marBottom w:val="0"/>
              <w:divBdr>
                <w:top w:val="none" w:sz="0" w:space="0" w:color="auto"/>
                <w:left w:val="none" w:sz="0" w:space="0" w:color="auto"/>
                <w:bottom w:val="none" w:sz="0" w:space="0" w:color="auto"/>
                <w:right w:val="none" w:sz="0" w:space="0" w:color="auto"/>
              </w:divBdr>
              <w:divsChild>
                <w:div w:id="2047563901">
                  <w:marLeft w:val="0"/>
                  <w:marRight w:val="0"/>
                  <w:marTop w:val="0"/>
                  <w:marBottom w:val="0"/>
                  <w:divBdr>
                    <w:top w:val="none" w:sz="0" w:space="0" w:color="auto"/>
                    <w:left w:val="none" w:sz="0" w:space="0" w:color="auto"/>
                    <w:bottom w:val="none" w:sz="0" w:space="0" w:color="auto"/>
                    <w:right w:val="none" w:sz="0" w:space="0" w:color="auto"/>
                  </w:divBdr>
                </w:div>
              </w:divsChild>
            </w:div>
            <w:div w:id="2047563914">
              <w:marLeft w:val="0"/>
              <w:marRight w:val="0"/>
              <w:marTop w:val="0"/>
              <w:marBottom w:val="0"/>
              <w:divBdr>
                <w:top w:val="none" w:sz="0" w:space="0" w:color="auto"/>
                <w:left w:val="none" w:sz="0" w:space="0" w:color="auto"/>
                <w:bottom w:val="none" w:sz="0" w:space="0" w:color="auto"/>
                <w:right w:val="none" w:sz="0" w:space="0" w:color="auto"/>
              </w:divBdr>
              <w:divsChild>
                <w:div w:id="204756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918">
          <w:marLeft w:val="0"/>
          <w:marRight w:val="0"/>
          <w:marTop w:val="0"/>
          <w:marBottom w:val="0"/>
          <w:divBdr>
            <w:top w:val="none" w:sz="0" w:space="0" w:color="auto"/>
            <w:left w:val="none" w:sz="0" w:space="0" w:color="auto"/>
            <w:bottom w:val="none" w:sz="0" w:space="0" w:color="auto"/>
            <w:right w:val="none" w:sz="0" w:space="0" w:color="auto"/>
          </w:divBdr>
          <w:divsChild>
            <w:div w:id="2047563824">
              <w:marLeft w:val="0"/>
              <w:marRight w:val="0"/>
              <w:marTop w:val="0"/>
              <w:marBottom w:val="0"/>
              <w:divBdr>
                <w:top w:val="none" w:sz="0" w:space="0" w:color="auto"/>
                <w:left w:val="none" w:sz="0" w:space="0" w:color="auto"/>
                <w:bottom w:val="none" w:sz="0" w:space="0" w:color="auto"/>
                <w:right w:val="none" w:sz="0" w:space="0" w:color="auto"/>
              </w:divBdr>
              <w:divsChild>
                <w:div w:id="2047563879">
                  <w:marLeft w:val="0"/>
                  <w:marRight w:val="0"/>
                  <w:marTop w:val="0"/>
                  <w:marBottom w:val="0"/>
                  <w:divBdr>
                    <w:top w:val="none" w:sz="0" w:space="0" w:color="auto"/>
                    <w:left w:val="none" w:sz="0" w:space="0" w:color="auto"/>
                    <w:bottom w:val="none" w:sz="0" w:space="0" w:color="auto"/>
                    <w:right w:val="none" w:sz="0" w:space="0" w:color="auto"/>
                  </w:divBdr>
                </w:div>
              </w:divsChild>
            </w:div>
            <w:div w:id="2047563825">
              <w:marLeft w:val="0"/>
              <w:marRight w:val="0"/>
              <w:marTop w:val="0"/>
              <w:marBottom w:val="0"/>
              <w:divBdr>
                <w:top w:val="none" w:sz="0" w:space="0" w:color="auto"/>
                <w:left w:val="none" w:sz="0" w:space="0" w:color="auto"/>
                <w:bottom w:val="none" w:sz="0" w:space="0" w:color="auto"/>
                <w:right w:val="none" w:sz="0" w:space="0" w:color="auto"/>
              </w:divBdr>
              <w:divsChild>
                <w:div w:id="2047563848">
                  <w:marLeft w:val="0"/>
                  <w:marRight w:val="0"/>
                  <w:marTop w:val="0"/>
                  <w:marBottom w:val="0"/>
                  <w:divBdr>
                    <w:top w:val="none" w:sz="0" w:space="0" w:color="auto"/>
                    <w:left w:val="none" w:sz="0" w:space="0" w:color="auto"/>
                    <w:bottom w:val="none" w:sz="0" w:space="0" w:color="auto"/>
                    <w:right w:val="none" w:sz="0" w:space="0" w:color="auto"/>
                  </w:divBdr>
                </w:div>
              </w:divsChild>
            </w:div>
            <w:div w:id="2047563837">
              <w:marLeft w:val="0"/>
              <w:marRight w:val="0"/>
              <w:marTop w:val="0"/>
              <w:marBottom w:val="0"/>
              <w:divBdr>
                <w:top w:val="none" w:sz="0" w:space="0" w:color="auto"/>
                <w:left w:val="none" w:sz="0" w:space="0" w:color="auto"/>
                <w:bottom w:val="none" w:sz="0" w:space="0" w:color="auto"/>
                <w:right w:val="none" w:sz="0" w:space="0" w:color="auto"/>
              </w:divBdr>
              <w:divsChild>
                <w:div w:id="2047563831">
                  <w:marLeft w:val="0"/>
                  <w:marRight w:val="0"/>
                  <w:marTop w:val="0"/>
                  <w:marBottom w:val="0"/>
                  <w:divBdr>
                    <w:top w:val="none" w:sz="0" w:space="0" w:color="auto"/>
                    <w:left w:val="none" w:sz="0" w:space="0" w:color="auto"/>
                    <w:bottom w:val="none" w:sz="0" w:space="0" w:color="auto"/>
                    <w:right w:val="none" w:sz="0" w:space="0" w:color="auto"/>
                  </w:divBdr>
                </w:div>
              </w:divsChild>
            </w:div>
            <w:div w:id="2047563840">
              <w:marLeft w:val="0"/>
              <w:marRight w:val="0"/>
              <w:marTop w:val="0"/>
              <w:marBottom w:val="0"/>
              <w:divBdr>
                <w:top w:val="none" w:sz="0" w:space="0" w:color="auto"/>
                <w:left w:val="none" w:sz="0" w:space="0" w:color="auto"/>
                <w:bottom w:val="none" w:sz="0" w:space="0" w:color="auto"/>
                <w:right w:val="none" w:sz="0" w:space="0" w:color="auto"/>
              </w:divBdr>
              <w:divsChild>
                <w:div w:id="2047563898">
                  <w:marLeft w:val="0"/>
                  <w:marRight w:val="0"/>
                  <w:marTop w:val="0"/>
                  <w:marBottom w:val="0"/>
                  <w:divBdr>
                    <w:top w:val="none" w:sz="0" w:space="0" w:color="auto"/>
                    <w:left w:val="none" w:sz="0" w:space="0" w:color="auto"/>
                    <w:bottom w:val="none" w:sz="0" w:space="0" w:color="auto"/>
                    <w:right w:val="none" w:sz="0" w:space="0" w:color="auto"/>
                  </w:divBdr>
                </w:div>
              </w:divsChild>
            </w:div>
            <w:div w:id="2047563844">
              <w:marLeft w:val="0"/>
              <w:marRight w:val="0"/>
              <w:marTop w:val="0"/>
              <w:marBottom w:val="0"/>
              <w:divBdr>
                <w:top w:val="none" w:sz="0" w:space="0" w:color="auto"/>
                <w:left w:val="none" w:sz="0" w:space="0" w:color="auto"/>
                <w:bottom w:val="none" w:sz="0" w:space="0" w:color="auto"/>
                <w:right w:val="none" w:sz="0" w:space="0" w:color="auto"/>
              </w:divBdr>
              <w:divsChild>
                <w:div w:id="2047563862">
                  <w:marLeft w:val="0"/>
                  <w:marRight w:val="0"/>
                  <w:marTop w:val="0"/>
                  <w:marBottom w:val="0"/>
                  <w:divBdr>
                    <w:top w:val="none" w:sz="0" w:space="0" w:color="auto"/>
                    <w:left w:val="none" w:sz="0" w:space="0" w:color="auto"/>
                    <w:bottom w:val="none" w:sz="0" w:space="0" w:color="auto"/>
                    <w:right w:val="none" w:sz="0" w:space="0" w:color="auto"/>
                  </w:divBdr>
                </w:div>
              </w:divsChild>
            </w:div>
            <w:div w:id="2047563850">
              <w:marLeft w:val="0"/>
              <w:marRight w:val="0"/>
              <w:marTop w:val="0"/>
              <w:marBottom w:val="0"/>
              <w:divBdr>
                <w:top w:val="none" w:sz="0" w:space="0" w:color="auto"/>
                <w:left w:val="none" w:sz="0" w:space="0" w:color="auto"/>
                <w:bottom w:val="none" w:sz="0" w:space="0" w:color="auto"/>
                <w:right w:val="none" w:sz="0" w:space="0" w:color="auto"/>
              </w:divBdr>
              <w:divsChild>
                <w:div w:id="2047563858">
                  <w:marLeft w:val="0"/>
                  <w:marRight w:val="0"/>
                  <w:marTop w:val="0"/>
                  <w:marBottom w:val="0"/>
                  <w:divBdr>
                    <w:top w:val="none" w:sz="0" w:space="0" w:color="auto"/>
                    <w:left w:val="none" w:sz="0" w:space="0" w:color="auto"/>
                    <w:bottom w:val="none" w:sz="0" w:space="0" w:color="auto"/>
                    <w:right w:val="none" w:sz="0" w:space="0" w:color="auto"/>
                  </w:divBdr>
                </w:div>
              </w:divsChild>
            </w:div>
            <w:div w:id="2047563854">
              <w:marLeft w:val="0"/>
              <w:marRight w:val="0"/>
              <w:marTop w:val="0"/>
              <w:marBottom w:val="0"/>
              <w:divBdr>
                <w:top w:val="none" w:sz="0" w:space="0" w:color="auto"/>
                <w:left w:val="none" w:sz="0" w:space="0" w:color="auto"/>
                <w:bottom w:val="none" w:sz="0" w:space="0" w:color="auto"/>
                <w:right w:val="none" w:sz="0" w:space="0" w:color="auto"/>
              </w:divBdr>
              <w:divsChild>
                <w:div w:id="2047563887">
                  <w:marLeft w:val="0"/>
                  <w:marRight w:val="0"/>
                  <w:marTop w:val="0"/>
                  <w:marBottom w:val="0"/>
                  <w:divBdr>
                    <w:top w:val="none" w:sz="0" w:space="0" w:color="auto"/>
                    <w:left w:val="none" w:sz="0" w:space="0" w:color="auto"/>
                    <w:bottom w:val="none" w:sz="0" w:space="0" w:color="auto"/>
                    <w:right w:val="none" w:sz="0" w:space="0" w:color="auto"/>
                  </w:divBdr>
                </w:div>
              </w:divsChild>
            </w:div>
            <w:div w:id="2047563857">
              <w:marLeft w:val="0"/>
              <w:marRight w:val="0"/>
              <w:marTop w:val="0"/>
              <w:marBottom w:val="0"/>
              <w:divBdr>
                <w:top w:val="none" w:sz="0" w:space="0" w:color="auto"/>
                <w:left w:val="none" w:sz="0" w:space="0" w:color="auto"/>
                <w:bottom w:val="none" w:sz="0" w:space="0" w:color="auto"/>
                <w:right w:val="none" w:sz="0" w:space="0" w:color="auto"/>
              </w:divBdr>
              <w:divsChild>
                <w:div w:id="2047563888">
                  <w:marLeft w:val="0"/>
                  <w:marRight w:val="0"/>
                  <w:marTop w:val="0"/>
                  <w:marBottom w:val="0"/>
                  <w:divBdr>
                    <w:top w:val="none" w:sz="0" w:space="0" w:color="auto"/>
                    <w:left w:val="none" w:sz="0" w:space="0" w:color="auto"/>
                    <w:bottom w:val="none" w:sz="0" w:space="0" w:color="auto"/>
                    <w:right w:val="none" w:sz="0" w:space="0" w:color="auto"/>
                  </w:divBdr>
                </w:div>
              </w:divsChild>
            </w:div>
            <w:div w:id="2047563860">
              <w:marLeft w:val="0"/>
              <w:marRight w:val="0"/>
              <w:marTop w:val="0"/>
              <w:marBottom w:val="0"/>
              <w:divBdr>
                <w:top w:val="none" w:sz="0" w:space="0" w:color="auto"/>
                <w:left w:val="none" w:sz="0" w:space="0" w:color="auto"/>
                <w:bottom w:val="none" w:sz="0" w:space="0" w:color="auto"/>
                <w:right w:val="none" w:sz="0" w:space="0" w:color="auto"/>
              </w:divBdr>
              <w:divsChild>
                <w:div w:id="2047563912">
                  <w:marLeft w:val="0"/>
                  <w:marRight w:val="0"/>
                  <w:marTop w:val="0"/>
                  <w:marBottom w:val="0"/>
                  <w:divBdr>
                    <w:top w:val="none" w:sz="0" w:space="0" w:color="auto"/>
                    <w:left w:val="none" w:sz="0" w:space="0" w:color="auto"/>
                    <w:bottom w:val="none" w:sz="0" w:space="0" w:color="auto"/>
                    <w:right w:val="none" w:sz="0" w:space="0" w:color="auto"/>
                  </w:divBdr>
                </w:div>
              </w:divsChild>
            </w:div>
            <w:div w:id="2047563864">
              <w:marLeft w:val="0"/>
              <w:marRight w:val="0"/>
              <w:marTop w:val="0"/>
              <w:marBottom w:val="0"/>
              <w:divBdr>
                <w:top w:val="none" w:sz="0" w:space="0" w:color="auto"/>
                <w:left w:val="none" w:sz="0" w:space="0" w:color="auto"/>
                <w:bottom w:val="none" w:sz="0" w:space="0" w:color="auto"/>
                <w:right w:val="none" w:sz="0" w:space="0" w:color="auto"/>
              </w:divBdr>
              <w:divsChild>
                <w:div w:id="2047563829">
                  <w:marLeft w:val="0"/>
                  <w:marRight w:val="0"/>
                  <w:marTop w:val="0"/>
                  <w:marBottom w:val="0"/>
                  <w:divBdr>
                    <w:top w:val="none" w:sz="0" w:space="0" w:color="auto"/>
                    <w:left w:val="none" w:sz="0" w:space="0" w:color="auto"/>
                    <w:bottom w:val="none" w:sz="0" w:space="0" w:color="auto"/>
                    <w:right w:val="none" w:sz="0" w:space="0" w:color="auto"/>
                  </w:divBdr>
                </w:div>
              </w:divsChild>
            </w:div>
            <w:div w:id="2047563870">
              <w:marLeft w:val="0"/>
              <w:marRight w:val="0"/>
              <w:marTop w:val="0"/>
              <w:marBottom w:val="0"/>
              <w:divBdr>
                <w:top w:val="none" w:sz="0" w:space="0" w:color="auto"/>
                <w:left w:val="none" w:sz="0" w:space="0" w:color="auto"/>
                <w:bottom w:val="none" w:sz="0" w:space="0" w:color="auto"/>
                <w:right w:val="none" w:sz="0" w:space="0" w:color="auto"/>
              </w:divBdr>
              <w:divsChild>
                <w:div w:id="2047563889">
                  <w:marLeft w:val="0"/>
                  <w:marRight w:val="0"/>
                  <w:marTop w:val="0"/>
                  <w:marBottom w:val="0"/>
                  <w:divBdr>
                    <w:top w:val="none" w:sz="0" w:space="0" w:color="auto"/>
                    <w:left w:val="none" w:sz="0" w:space="0" w:color="auto"/>
                    <w:bottom w:val="none" w:sz="0" w:space="0" w:color="auto"/>
                    <w:right w:val="none" w:sz="0" w:space="0" w:color="auto"/>
                  </w:divBdr>
                </w:div>
              </w:divsChild>
            </w:div>
            <w:div w:id="2047563871">
              <w:marLeft w:val="0"/>
              <w:marRight w:val="0"/>
              <w:marTop w:val="0"/>
              <w:marBottom w:val="0"/>
              <w:divBdr>
                <w:top w:val="none" w:sz="0" w:space="0" w:color="auto"/>
                <w:left w:val="none" w:sz="0" w:space="0" w:color="auto"/>
                <w:bottom w:val="none" w:sz="0" w:space="0" w:color="auto"/>
                <w:right w:val="none" w:sz="0" w:space="0" w:color="auto"/>
              </w:divBdr>
              <w:divsChild>
                <w:div w:id="2047563856">
                  <w:marLeft w:val="0"/>
                  <w:marRight w:val="0"/>
                  <w:marTop w:val="0"/>
                  <w:marBottom w:val="0"/>
                  <w:divBdr>
                    <w:top w:val="none" w:sz="0" w:space="0" w:color="auto"/>
                    <w:left w:val="none" w:sz="0" w:space="0" w:color="auto"/>
                    <w:bottom w:val="none" w:sz="0" w:space="0" w:color="auto"/>
                    <w:right w:val="none" w:sz="0" w:space="0" w:color="auto"/>
                  </w:divBdr>
                </w:div>
              </w:divsChild>
            </w:div>
            <w:div w:id="2047563872">
              <w:marLeft w:val="0"/>
              <w:marRight w:val="0"/>
              <w:marTop w:val="0"/>
              <w:marBottom w:val="0"/>
              <w:divBdr>
                <w:top w:val="none" w:sz="0" w:space="0" w:color="auto"/>
                <w:left w:val="none" w:sz="0" w:space="0" w:color="auto"/>
                <w:bottom w:val="none" w:sz="0" w:space="0" w:color="auto"/>
                <w:right w:val="none" w:sz="0" w:space="0" w:color="auto"/>
              </w:divBdr>
              <w:divsChild>
                <w:div w:id="2047563832">
                  <w:marLeft w:val="0"/>
                  <w:marRight w:val="0"/>
                  <w:marTop w:val="0"/>
                  <w:marBottom w:val="0"/>
                  <w:divBdr>
                    <w:top w:val="none" w:sz="0" w:space="0" w:color="auto"/>
                    <w:left w:val="none" w:sz="0" w:space="0" w:color="auto"/>
                    <w:bottom w:val="none" w:sz="0" w:space="0" w:color="auto"/>
                    <w:right w:val="none" w:sz="0" w:space="0" w:color="auto"/>
                  </w:divBdr>
                </w:div>
              </w:divsChild>
            </w:div>
            <w:div w:id="2047563880">
              <w:marLeft w:val="0"/>
              <w:marRight w:val="0"/>
              <w:marTop w:val="0"/>
              <w:marBottom w:val="0"/>
              <w:divBdr>
                <w:top w:val="none" w:sz="0" w:space="0" w:color="auto"/>
                <w:left w:val="none" w:sz="0" w:space="0" w:color="auto"/>
                <w:bottom w:val="none" w:sz="0" w:space="0" w:color="auto"/>
                <w:right w:val="none" w:sz="0" w:space="0" w:color="auto"/>
              </w:divBdr>
              <w:divsChild>
                <w:div w:id="2047563920">
                  <w:marLeft w:val="0"/>
                  <w:marRight w:val="0"/>
                  <w:marTop w:val="0"/>
                  <w:marBottom w:val="0"/>
                  <w:divBdr>
                    <w:top w:val="none" w:sz="0" w:space="0" w:color="auto"/>
                    <w:left w:val="none" w:sz="0" w:space="0" w:color="auto"/>
                    <w:bottom w:val="none" w:sz="0" w:space="0" w:color="auto"/>
                    <w:right w:val="none" w:sz="0" w:space="0" w:color="auto"/>
                  </w:divBdr>
                </w:div>
              </w:divsChild>
            </w:div>
            <w:div w:id="2047563890">
              <w:marLeft w:val="0"/>
              <w:marRight w:val="0"/>
              <w:marTop w:val="0"/>
              <w:marBottom w:val="0"/>
              <w:divBdr>
                <w:top w:val="none" w:sz="0" w:space="0" w:color="auto"/>
                <w:left w:val="none" w:sz="0" w:space="0" w:color="auto"/>
                <w:bottom w:val="none" w:sz="0" w:space="0" w:color="auto"/>
                <w:right w:val="none" w:sz="0" w:space="0" w:color="auto"/>
              </w:divBdr>
              <w:divsChild>
                <w:div w:id="2047563919">
                  <w:marLeft w:val="0"/>
                  <w:marRight w:val="0"/>
                  <w:marTop w:val="0"/>
                  <w:marBottom w:val="0"/>
                  <w:divBdr>
                    <w:top w:val="none" w:sz="0" w:space="0" w:color="auto"/>
                    <w:left w:val="none" w:sz="0" w:space="0" w:color="auto"/>
                    <w:bottom w:val="none" w:sz="0" w:space="0" w:color="auto"/>
                    <w:right w:val="none" w:sz="0" w:space="0" w:color="auto"/>
                  </w:divBdr>
                </w:div>
              </w:divsChild>
            </w:div>
            <w:div w:id="2047563892">
              <w:marLeft w:val="0"/>
              <w:marRight w:val="0"/>
              <w:marTop w:val="0"/>
              <w:marBottom w:val="0"/>
              <w:divBdr>
                <w:top w:val="none" w:sz="0" w:space="0" w:color="auto"/>
                <w:left w:val="none" w:sz="0" w:space="0" w:color="auto"/>
                <w:bottom w:val="none" w:sz="0" w:space="0" w:color="auto"/>
                <w:right w:val="none" w:sz="0" w:space="0" w:color="auto"/>
              </w:divBdr>
              <w:divsChild>
                <w:div w:id="2047563883">
                  <w:marLeft w:val="0"/>
                  <w:marRight w:val="0"/>
                  <w:marTop w:val="0"/>
                  <w:marBottom w:val="0"/>
                  <w:divBdr>
                    <w:top w:val="none" w:sz="0" w:space="0" w:color="auto"/>
                    <w:left w:val="none" w:sz="0" w:space="0" w:color="auto"/>
                    <w:bottom w:val="none" w:sz="0" w:space="0" w:color="auto"/>
                    <w:right w:val="none" w:sz="0" w:space="0" w:color="auto"/>
                  </w:divBdr>
                </w:div>
              </w:divsChild>
            </w:div>
            <w:div w:id="2047563899">
              <w:marLeft w:val="0"/>
              <w:marRight w:val="0"/>
              <w:marTop w:val="0"/>
              <w:marBottom w:val="0"/>
              <w:divBdr>
                <w:top w:val="none" w:sz="0" w:space="0" w:color="auto"/>
                <w:left w:val="none" w:sz="0" w:space="0" w:color="auto"/>
                <w:bottom w:val="none" w:sz="0" w:space="0" w:color="auto"/>
                <w:right w:val="none" w:sz="0" w:space="0" w:color="auto"/>
              </w:divBdr>
              <w:divsChild>
                <w:div w:id="2047563908">
                  <w:marLeft w:val="0"/>
                  <w:marRight w:val="0"/>
                  <w:marTop w:val="0"/>
                  <w:marBottom w:val="0"/>
                  <w:divBdr>
                    <w:top w:val="none" w:sz="0" w:space="0" w:color="auto"/>
                    <w:left w:val="none" w:sz="0" w:space="0" w:color="auto"/>
                    <w:bottom w:val="none" w:sz="0" w:space="0" w:color="auto"/>
                    <w:right w:val="none" w:sz="0" w:space="0" w:color="auto"/>
                  </w:divBdr>
                </w:div>
              </w:divsChild>
            </w:div>
            <w:div w:id="2047563900">
              <w:marLeft w:val="0"/>
              <w:marRight w:val="0"/>
              <w:marTop w:val="0"/>
              <w:marBottom w:val="0"/>
              <w:divBdr>
                <w:top w:val="none" w:sz="0" w:space="0" w:color="auto"/>
                <w:left w:val="none" w:sz="0" w:space="0" w:color="auto"/>
                <w:bottom w:val="none" w:sz="0" w:space="0" w:color="auto"/>
                <w:right w:val="none" w:sz="0" w:space="0" w:color="auto"/>
              </w:divBdr>
              <w:divsChild>
                <w:div w:id="2047563921">
                  <w:marLeft w:val="0"/>
                  <w:marRight w:val="0"/>
                  <w:marTop w:val="0"/>
                  <w:marBottom w:val="0"/>
                  <w:divBdr>
                    <w:top w:val="none" w:sz="0" w:space="0" w:color="auto"/>
                    <w:left w:val="none" w:sz="0" w:space="0" w:color="auto"/>
                    <w:bottom w:val="none" w:sz="0" w:space="0" w:color="auto"/>
                    <w:right w:val="none" w:sz="0" w:space="0" w:color="auto"/>
                  </w:divBdr>
                </w:div>
              </w:divsChild>
            </w:div>
            <w:div w:id="2047563905">
              <w:marLeft w:val="0"/>
              <w:marRight w:val="0"/>
              <w:marTop w:val="0"/>
              <w:marBottom w:val="0"/>
              <w:divBdr>
                <w:top w:val="none" w:sz="0" w:space="0" w:color="auto"/>
                <w:left w:val="none" w:sz="0" w:space="0" w:color="auto"/>
                <w:bottom w:val="none" w:sz="0" w:space="0" w:color="auto"/>
                <w:right w:val="none" w:sz="0" w:space="0" w:color="auto"/>
              </w:divBdr>
              <w:divsChild>
                <w:div w:id="2047563869">
                  <w:marLeft w:val="0"/>
                  <w:marRight w:val="0"/>
                  <w:marTop w:val="0"/>
                  <w:marBottom w:val="0"/>
                  <w:divBdr>
                    <w:top w:val="none" w:sz="0" w:space="0" w:color="auto"/>
                    <w:left w:val="none" w:sz="0" w:space="0" w:color="auto"/>
                    <w:bottom w:val="none" w:sz="0" w:space="0" w:color="auto"/>
                    <w:right w:val="none" w:sz="0" w:space="0" w:color="auto"/>
                  </w:divBdr>
                </w:div>
              </w:divsChild>
            </w:div>
            <w:div w:id="2047563907">
              <w:marLeft w:val="0"/>
              <w:marRight w:val="0"/>
              <w:marTop w:val="0"/>
              <w:marBottom w:val="0"/>
              <w:divBdr>
                <w:top w:val="none" w:sz="0" w:space="0" w:color="auto"/>
                <w:left w:val="none" w:sz="0" w:space="0" w:color="auto"/>
                <w:bottom w:val="none" w:sz="0" w:space="0" w:color="auto"/>
                <w:right w:val="none" w:sz="0" w:space="0" w:color="auto"/>
              </w:divBdr>
              <w:divsChild>
                <w:div w:id="2047563855">
                  <w:marLeft w:val="0"/>
                  <w:marRight w:val="0"/>
                  <w:marTop w:val="0"/>
                  <w:marBottom w:val="0"/>
                  <w:divBdr>
                    <w:top w:val="none" w:sz="0" w:space="0" w:color="auto"/>
                    <w:left w:val="none" w:sz="0" w:space="0" w:color="auto"/>
                    <w:bottom w:val="none" w:sz="0" w:space="0" w:color="auto"/>
                    <w:right w:val="none" w:sz="0" w:space="0" w:color="auto"/>
                  </w:divBdr>
                </w:div>
              </w:divsChild>
            </w:div>
            <w:div w:id="2047563915">
              <w:marLeft w:val="0"/>
              <w:marRight w:val="0"/>
              <w:marTop w:val="0"/>
              <w:marBottom w:val="0"/>
              <w:divBdr>
                <w:top w:val="none" w:sz="0" w:space="0" w:color="auto"/>
                <w:left w:val="none" w:sz="0" w:space="0" w:color="auto"/>
                <w:bottom w:val="none" w:sz="0" w:space="0" w:color="auto"/>
                <w:right w:val="none" w:sz="0" w:space="0" w:color="auto"/>
              </w:divBdr>
              <w:divsChild>
                <w:div w:id="2047563833">
                  <w:marLeft w:val="0"/>
                  <w:marRight w:val="0"/>
                  <w:marTop w:val="0"/>
                  <w:marBottom w:val="0"/>
                  <w:divBdr>
                    <w:top w:val="none" w:sz="0" w:space="0" w:color="auto"/>
                    <w:left w:val="none" w:sz="0" w:space="0" w:color="auto"/>
                    <w:bottom w:val="none" w:sz="0" w:space="0" w:color="auto"/>
                    <w:right w:val="none" w:sz="0" w:space="0" w:color="auto"/>
                  </w:divBdr>
                </w:div>
              </w:divsChild>
            </w:div>
            <w:div w:id="2047563916">
              <w:marLeft w:val="0"/>
              <w:marRight w:val="0"/>
              <w:marTop w:val="0"/>
              <w:marBottom w:val="0"/>
              <w:divBdr>
                <w:top w:val="none" w:sz="0" w:space="0" w:color="auto"/>
                <w:left w:val="none" w:sz="0" w:space="0" w:color="auto"/>
                <w:bottom w:val="none" w:sz="0" w:space="0" w:color="auto"/>
                <w:right w:val="none" w:sz="0" w:space="0" w:color="auto"/>
              </w:divBdr>
              <w:divsChild>
                <w:div w:id="2047563881">
                  <w:marLeft w:val="0"/>
                  <w:marRight w:val="0"/>
                  <w:marTop w:val="0"/>
                  <w:marBottom w:val="0"/>
                  <w:divBdr>
                    <w:top w:val="none" w:sz="0" w:space="0" w:color="auto"/>
                    <w:left w:val="none" w:sz="0" w:space="0" w:color="auto"/>
                    <w:bottom w:val="none" w:sz="0" w:space="0" w:color="auto"/>
                    <w:right w:val="none" w:sz="0" w:space="0" w:color="auto"/>
                  </w:divBdr>
                </w:div>
              </w:divsChild>
            </w:div>
            <w:div w:id="2047563922">
              <w:marLeft w:val="0"/>
              <w:marRight w:val="0"/>
              <w:marTop w:val="0"/>
              <w:marBottom w:val="0"/>
              <w:divBdr>
                <w:top w:val="none" w:sz="0" w:space="0" w:color="auto"/>
                <w:left w:val="none" w:sz="0" w:space="0" w:color="auto"/>
                <w:bottom w:val="none" w:sz="0" w:space="0" w:color="auto"/>
                <w:right w:val="none" w:sz="0" w:space="0" w:color="auto"/>
              </w:divBdr>
              <w:divsChild>
                <w:div w:id="20475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63828">
      <w:marLeft w:val="0"/>
      <w:marRight w:val="0"/>
      <w:marTop w:val="0"/>
      <w:marBottom w:val="0"/>
      <w:divBdr>
        <w:top w:val="none" w:sz="0" w:space="0" w:color="auto"/>
        <w:left w:val="none" w:sz="0" w:space="0" w:color="auto"/>
        <w:bottom w:val="none" w:sz="0" w:space="0" w:color="auto"/>
        <w:right w:val="none" w:sz="0" w:space="0" w:color="auto"/>
      </w:divBdr>
      <w:divsChild>
        <w:div w:id="2047563894">
          <w:marLeft w:val="0"/>
          <w:marRight w:val="0"/>
          <w:marTop w:val="0"/>
          <w:marBottom w:val="0"/>
          <w:divBdr>
            <w:top w:val="none" w:sz="0" w:space="0" w:color="auto"/>
            <w:left w:val="none" w:sz="0" w:space="0" w:color="auto"/>
            <w:bottom w:val="none" w:sz="0" w:space="0" w:color="auto"/>
            <w:right w:val="none" w:sz="0" w:space="0" w:color="auto"/>
          </w:divBdr>
          <w:divsChild>
            <w:div w:id="2047563911">
              <w:marLeft w:val="0"/>
              <w:marRight w:val="0"/>
              <w:marTop w:val="0"/>
              <w:marBottom w:val="0"/>
              <w:divBdr>
                <w:top w:val="none" w:sz="0" w:space="0" w:color="auto"/>
                <w:left w:val="none" w:sz="0" w:space="0" w:color="auto"/>
                <w:bottom w:val="none" w:sz="0" w:space="0" w:color="auto"/>
                <w:right w:val="none" w:sz="0" w:space="0" w:color="auto"/>
              </w:divBdr>
              <w:divsChild>
                <w:div w:id="204756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63830">
      <w:marLeft w:val="0"/>
      <w:marRight w:val="0"/>
      <w:marTop w:val="0"/>
      <w:marBottom w:val="0"/>
      <w:divBdr>
        <w:top w:val="none" w:sz="0" w:space="0" w:color="auto"/>
        <w:left w:val="none" w:sz="0" w:space="0" w:color="auto"/>
        <w:bottom w:val="none" w:sz="0" w:space="0" w:color="auto"/>
        <w:right w:val="none" w:sz="0" w:space="0" w:color="auto"/>
      </w:divBdr>
    </w:div>
    <w:div w:id="2047563839">
      <w:marLeft w:val="0"/>
      <w:marRight w:val="0"/>
      <w:marTop w:val="0"/>
      <w:marBottom w:val="0"/>
      <w:divBdr>
        <w:top w:val="none" w:sz="0" w:space="0" w:color="auto"/>
        <w:left w:val="none" w:sz="0" w:space="0" w:color="auto"/>
        <w:bottom w:val="none" w:sz="0" w:space="0" w:color="auto"/>
        <w:right w:val="none" w:sz="0" w:space="0" w:color="auto"/>
      </w:divBdr>
      <w:divsChild>
        <w:div w:id="2047563896">
          <w:marLeft w:val="0"/>
          <w:marRight w:val="0"/>
          <w:marTop w:val="0"/>
          <w:marBottom w:val="0"/>
          <w:divBdr>
            <w:top w:val="none" w:sz="0" w:space="0" w:color="auto"/>
            <w:left w:val="none" w:sz="0" w:space="0" w:color="auto"/>
            <w:bottom w:val="none" w:sz="0" w:space="0" w:color="auto"/>
            <w:right w:val="none" w:sz="0" w:space="0" w:color="auto"/>
          </w:divBdr>
          <w:divsChild>
            <w:div w:id="2047563884">
              <w:marLeft w:val="0"/>
              <w:marRight w:val="0"/>
              <w:marTop w:val="0"/>
              <w:marBottom w:val="0"/>
              <w:divBdr>
                <w:top w:val="none" w:sz="0" w:space="0" w:color="auto"/>
                <w:left w:val="none" w:sz="0" w:space="0" w:color="auto"/>
                <w:bottom w:val="none" w:sz="0" w:space="0" w:color="auto"/>
                <w:right w:val="none" w:sz="0" w:space="0" w:color="auto"/>
              </w:divBdr>
              <w:divsChild>
                <w:div w:id="20475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63851">
      <w:marLeft w:val="0"/>
      <w:marRight w:val="0"/>
      <w:marTop w:val="0"/>
      <w:marBottom w:val="0"/>
      <w:divBdr>
        <w:top w:val="none" w:sz="0" w:space="0" w:color="auto"/>
        <w:left w:val="none" w:sz="0" w:space="0" w:color="auto"/>
        <w:bottom w:val="none" w:sz="0" w:space="0" w:color="auto"/>
        <w:right w:val="none" w:sz="0" w:space="0" w:color="auto"/>
      </w:divBdr>
      <w:divsChild>
        <w:div w:id="2047563868">
          <w:marLeft w:val="0"/>
          <w:marRight w:val="0"/>
          <w:marTop w:val="0"/>
          <w:marBottom w:val="0"/>
          <w:divBdr>
            <w:top w:val="none" w:sz="0" w:space="0" w:color="auto"/>
            <w:left w:val="none" w:sz="0" w:space="0" w:color="auto"/>
            <w:bottom w:val="none" w:sz="0" w:space="0" w:color="auto"/>
            <w:right w:val="none" w:sz="0" w:space="0" w:color="auto"/>
          </w:divBdr>
          <w:divsChild>
            <w:div w:id="2047563834">
              <w:marLeft w:val="0"/>
              <w:marRight w:val="0"/>
              <w:marTop w:val="0"/>
              <w:marBottom w:val="0"/>
              <w:divBdr>
                <w:top w:val="none" w:sz="0" w:space="0" w:color="auto"/>
                <w:left w:val="none" w:sz="0" w:space="0" w:color="auto"/>
                <w:bottom w:val="none" w:sz="0" w:space="0" w:color="auto"/>
                <w:right w:val="none" w:sz="0" w:space="0" w:color="auto"/>
              </w:divBdr>
              <w:divsChild>
                <w:div w:id="204756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63853">
      <w:marLeft w:val="0"/>
      <w:marRight w:val="0"/>
      <w:marTop w:val="0"/>
      <w:marBottom w:val="0"/>
      <w:divBdr>
        <w:top w:val="none" w:sz="0" w:space="0" w:color="auto"/>
        <w:left w:val="none" w:sz="0" w:space="0" w:color="auto"/>
        <w:bottom w:val="none" w:sz="0" w:space="0" w:color="auto"/>
        <w:right w:val="none" w:sz="0" w:space="0" w:color="auto"/>
      </w:divBdr>
      <w:divsChild>
        <w:div w:id="2047563886">
          <w:marLeft w:val="0"/>
          <w:marRight w:val="0"/>
          <w:marTop w:val="0"/>
          <w:marBottom w:val="0"/>
          <w:divBdr>
            <w:top w:val="none" w:sz="0" w:space="0" w:color="auto"/>
            <w:left w:val="none" w:sz="0" w:space="0" w:color="auto"/>
            <w:bottom w:val="none" w:sz="0" w:space="0" w:color="auto"/>
            <w:right w:val="none" w:sz="0" w:space="0" w:color="auto"/>
          </w:divBdr>
          <w:divsChild>
            <w:div w:id="2047563843">
              <w:marLeft w:val="0"/>
              <w:marRight w:val="0"/>
              <w:marTop w:val="0"/>
              <w:marBottom w:val="0"/>
              <w:divBdr>
                <w:top w:val="none" w:sz="0" w:space="0" w:color="auto"/>
                <w:left w:val="none" w:sz="0" w:space="0" w:color="auto"/>
                <w:bottom w:val="none" w:sz="0" w:space="0" w:color="auto"/>
                <w:right w:val="none" w:sz="0" w:space="0" w:color="auto"/>
              </w:divBdr>
              <w:divsChild>
                <w:div w:id="204756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63875">
      <w:marLeft w:val="0"/>
      <w:marRight w:val="0"/>
      <w:marTop w:val="0"/>
      <w:marBottom w:val="0"/>
      <w:divBdr>
        <w:top w:val="none" w:sz="0" w:space="0" w:color="auto"/>
        <w:left w:val="none" w:sz="0" w:space="0" w:color="auto"/>
        <w:bottom w:val="none" w:sz="0" w:space="0" w:color="auto"/>
        <w:right w:val="none" w:sz="0" w:space="0" w:color="auto"/>
      </w:divBdr>
      <w:divsChild>
        <w:div w:id="2047563874">
          <w:marLeft w:val="0"/>
          <w:marRight w:val="0"/>
          <w:marTop w:val="0"/>
          <w:marBottom w:val="0"/>
          <w:divBdr>
            <w:top w:val="none" w:sz="0" w:space="0" w:color="auto"/>
            <w:left w:val="none" w:sz="0" w:space="0" w:color="auto"/>
            <w:bottom w:val="none" w:sz="0" w:space="0" w:color="auto"/>
            <w:right w:val="none" w:sz="0" w:space="0" w:color="auto"/>
          </w:divBdr>
          <w:divsChild>
            <w:div w:id="2047563861">
              <w:marLeft w:val="0"/>
              <w:marRight w:val="0"/>
              <w:marTop w:val="0"/>
              <w:marBottom w:val="0"/>
              <w:divBdr>
                <w:top w:val="none" w:sz="0" w:space="0" w:color="auto"/>
                <w:left w:val="none" w:sz="0" w:space="0" w:color="auto"/>
                <w:bottom w:val="none" w:sz="0" w:space="0" w:color="auto"/>
                <w:right w:val="none" w:sz="0" w:space="0" w:color="auto"/>
              </w:divBdr>
              <w:divsChild>
                <w:div w:id="20475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63878">
      <w:marLeft w:val="0"/>
      <w:marRight w:val="0"/>
      <w:marTop w:val="0"/>
      <w:marBottom w:val="0"/>
      <w:divBdr>
        <w:top w:val="none" w:sz="0" w:space="0" w:color="auto"/>
        <w:left w:val="none" w:sz="0" w:space="0" w:color="auto"/>
        <w:bottom w:val="none" w:sz="0" w:space="0" w:color="auto"/>
        <w:right w:val="none" w:sz="0" w:space="0" w:color="auto"/>
      </w:divBdr>
      <w:divsChild>
        <w:div w:id="2047563891">
          <w:marLeft w:val="0"/>
          <w:marRight w:val="0"/>
          <w:marTop w:val="0"/>
          <w:marBottom w:val="0"/>
          <w:divBdr>
            <w:top w:val="none" w:sz="0" w:space="0" w:color="auto"/>
            <w:left w:val="none" w:sz="0" w:space="0" w:color="auto"/>
            <w:bottom w:val="none" w:sz="0" w:space="0" w:color="auto"/>
            <w:right w:val="none" w:sz="0" w:space="0" w:color="auto"/>
          </w:divBdr>
          <w:divsChild>
            <w:div w:id="2047563877">
              <w:marLeft w:val="0"/>
              <w:marRight w:val="0"/>
              <w:marTop w:val="0"/>
              <w:marBottom w:val="0"/>
              <w:divBdr>
                <w:top w:val="none" w:sz="0" w:space="0" w:color="auto"/>
                <w:left w:val="none" w:sz="0" w:space="0" w:color="auto"/>
                <w:bottom w:val="none" w:sz="0" w:space="0" w:color="auto"/>
                <w:right w:val="none" w:sz="0" w:space="0" w:color="auto"/>
              </w:divBdr>
              <w:divsChild>
                <w:div w:id="204756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63885">
      <w:marLeft w:val="0"/>
      <w:marRight w:val="0"/>
      <w:marTop w:val="0"/>
      <w:marBottom w:val="0"/>
      <w:divBdr>
        <w:top w:val="none" w:sz="0" w:space="0" w:color="auto"/>
        <w:left w:val="none" w:sz="0" w:space="0" w:color="auto"/>
        <w:bottom w:val="none" w:sz="0" w:space="0" w:color="auto"/>
        <w:right w:val="none" w:sz="0" w:space="0" w:color="auto"/>
      </w:divBdr>
      <w:divsChild>
        <w:div w:id="2047563903">
          <w:marLeft w:val="0"/>
          <w:marRight w:val="0"/>
          <w:marTop w:val="0"/>
          <w:marBottom w:val="0"/>
          <w:divBdr>
            <w:top w:val="none" w:sz="0" w:space="0" w:color="auto"/>
            <w:left w:val="none" w:sz="0" w:space="0" w:color="auto"/>
            <w:bottom w:val="none" w:sz="0" w:space="0" w:color="auto"/>
            <w:right w:val="none" w:sz="0" w:space="0" w:color="auto"/>
          </w:divBdr>
          <w:divsChild>
            <w:div w:id="2047563902">
              <w:marLeft w:val="0"/>
              <w:marRight w:val="0"/>
              <w:marTop w:val="0"/>
              <w:marBottom w:val="0"/>
              <w:divBdr>
                <w:top w:val="none" w:sz="0" w:space="0" w:color="auto"/>
                <w:left w:val="none" w:sz="0" w:space="0" w:color="auto"/>
                <w:bottom w:val="none" w:sz="0" w:space="0" w:color="auto"/>
                <w:right w:val="none" w:sz="0" w:space="0" w:color="auto"/>
              </w:divBdr>
              <w:divsChild>
                <w:div w:id="204756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63895">
      <w:marLeft w:val="0"/>
      <w:marRight w:val="0"/>
      <w:marTop w:val="0"/>
      <w:marBottom w:val="0"/>
      <w:divBdr>
        <w:top w:val="none" w:sz="0" w:space="0" w:color="auto"/>
        <w:left w:val="none" w:sz="0" w:space="0" w:color="auto"/>
        <w:bottom w:val="none" w:sz="0" w:space="0" w:color="auto"/>
        <w:right w:val="none" w:sz="0" w:space="0" w:color="auto"/>
      </w:divBdr>
      <w:divsChild>
        <w:div w:id="2047563897">
          <w:marLeft w:val="0"/>
          <w:marRight w:val="0"/>
          <w:marTop w:val="0"/>
          <w:marBottom w:val="0"/>
          <w:divBdr>
            <w:top w:val="none" w:sz="0" w:space="0" w:color="auto"/>
            <w:left w:val="none" w:sz="0" w:space="0" w:color="auto"/>
            <w:bottom w:val="none" w:sz="0" w:space="0" w:color="auto"/>
            <w:right w:val="none" w:sz="0" w:space="0" w:color="auto"/>
          </w:divBdr>
          <w:divsChild>
            <w:div w:id="2047563852">
              <w:marLeft w:val="0"/>
              <w:marRight w:val="0"/>
              <w:marTop w:val="0"/>
              <w:marBottom w:val="0"/>
              <w:divBdr>
                <w:top w:val="none" w:sz="0" w:space="0" w:color="auto"/>
                <w:left w:val="none" w:sz="0" w:space="0" w:color="auto"/>
                <w:bottom w:val="none" w:sz="0" w:space="0" w:color="auto"/>
                <w:right w:val="none" w:sz="0" w:space="0" w:color="auto"/>
              </w:divBdr>
              <w:divsChild>
                <w:div w:id="20475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63904">
      <w:marLeft w:val="0"/>
      <w:marRight w:val="0"/>
      <w:marTop w:val="0"/>
      <w:marBottom w:val="0"/>
      <w:divBdr>
        <w:top w:val="none" w:sz="0" w:space="0" w:color="auto"/>
        <w:left w:val="none" w:sz="0" w:space="0" w:color="auto"/>
        <w:bottom w:val="none" w:sz="0" w:space="0" w:color="auto"/>
        <w:right w:val="none" w:sz="0" w:space="0" w:color="auto"/>
      </w:divBdr>
      <w:divsChild>
        <w:div w:id="2047563826">
          <w:marLeft w:val="0"/>
          <w:marRight w:val="0"/>
          <w:marTop w:val="0"/>
          <w:marBottom w:val="0"/>
          <w:divBdr>
            <w:top w:val="none" w:sz="0" w:space="0" w:color="auto"/>
            <w:left w:val="none" w:sz="0" w:space="0" w:color="auto"/>
            <w:bottom w:val="none" w:sz="0" w:space="0" w:color="auto"/>
            <w:right w:val="none" w:sz="0" w:space="0" w:color="auto"/>
          </w:divBdr>
          <w:divsChild>
            <w:div w:id="2047563841">
              <w:marLeft w:val="0"/>
              <w:marRight w:val="0"/>
              <w:marTop w:val="0"/>
              <w:marBottom w:val="0"/>
              <w:divBdr>
                <w:top w:val="none" w:sz="0" w:space="0" w:color="auto"/>
                <w:left w:val="none" w:sz="0" w:space="0" w:color="auto"/>
                <w:bottom w:val="none" w:sz="0" w:space="0" w:color="auto"/>
                <w:right w:val="none" w:sz="0" w:space="0" w:color="auto"/>
              </w:divBdr>
              <w:divsChild>
                <w:div w:id="20475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63909">
      <w:marLeft w:val="0"/>
      <w:marRight w:val="0"/>
      <w:marTop w:val="0"/>
      <w:marBottom w:val="0"/>
      <w:divBdr>
        <w:top w:val="none" w:sz="0" w:space="0" w:color="auto"/>
        <w:left w:val="none" w:sz="0" w:space="0" w:color="auto"/>
        <w:bottom w:val="none" w:sz="0" w:space="0" w:color="auto"/>
        <w:right w:val="none" w:sz="0" w:space="0" w:color="auto"/>
      </w:divBdr>
      <w:divsChild>
        <w:div w:id="2047563823">
          <w:marLeft w:val="0"/>
          <w:marRight w:val="0"/>
          <w:marTop w:val="0"/>
          <w:marBottom w:val="0"/>
          <w:divBdr>
            <w:top w:val="none" w:sz="0" w:space="0" w:color="auto"/>
            <w:left w:val="none" w:sz="0" w:space="0" w:color="auto"/>
            <w:bottom w:val="none" w:sz="0" w:space="0" w:color="auto"/>
            <w:right w:val="none" w:sz="0" w:space="0" w:color="auto"/>
          </w:divBdr>
          <w:divsChild>
            <w:div w:id="2047563849">
              <w:marLeft w:val="0"/>
              <w:marRight w:val="0"/>
              <w:marTop w:val="0"/>
              <w:marBottom w:val="0"/>
              <w:divBdr>
                <w:top w:val="none" w:sz="0" w:space="0" w:color="auto"/>
                <w:left w:val="none" w:sz="0" w:space="0" w:color="auto"/>
                <w:bottom w:val="none" w:sz="0" w:space="0" w:color="auto"/>
                <w:right w:val="none" w:sz="0" w:space="0" w:color="auto"/>
              </w:divBdr>
              <w:divsChild>
                <w:div w:id="204756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63910">
      <w:marLeft w:val="0"/>
      <w:marRight w:val="0"/>
      <w:marTop w:val="0"/>
      <w:marBottom w:val="0"/>
      <w:divBdr>
        <w:top w:val="none" w:sz="0" w:space="0" w:color="auto"/>
        <w:left w:val="none" w:sz="0" w:space="0" w:color="auto"/>
        <w:bottom w:val="none" w:sz="0" w:space="0" w:color="auto"/>
        <w:right w:val="none" w:sz="0" w:space="0" w:color="auto"/>
      </w:divBdr>
      <w:divsChild>
        <w:div w:id="2047563906">
          <w:marLeft w:val="0"/>
          <w:marRight w:val="0"/>
          <w:marTop w:val="0"/>
          <w:marBottom w:val="0"/>
          <w:divBdr>
            <w:top w:val="none" w:sz="0" w:space="0" w:color="auto"/>
            <w:left w:val="none" w:sz="0" w:space="0" w:color="auto"/>
            <w:bottom w:val="none" w:sz="0" w:space="0" w:color="auto"/>
            <w:right w:val="none" w:sz="0" w:space="0" w:color="auto"/>
          </w:divBdr>
          <w:divsChild>
            <w:div w:id="2047563838">
              <w:marLeft w:val="0"/>
              <w:marRight w:val="0"/>
              <w:marTop w:val="0"/>
              <w:marBottom w:val="0"/>
              <w:divBdr>
                <w:top w:val="none" w:sz="0" w:space="0" w:color="auto"/>
                <w:left w:val="none" w:sz="0" w:space="0" w:color="auto"/>
                <w:bottom w:val="none" w:sz="0" w:space="0" w:color="auto"/>
                <w:right w:val="none" w:sz="0" w:space="0" w:color="auto"/>
              </w:divBdr>
              <w:divsChild>
                <w:div w:id="2047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63917">
      <w:marLeft w:val="0"/>
      <w:marRight w:val="0"/>
      <w:marTop w:val="0"/>
      <w:marBottom w:val="0"/>
      <w:divBdr>
        <w:top w:val="none" w:sz="0" w:space="0" w:color="auto"/>
        <w:left w:val="none" w:sz="0" w:space="0" w:color="auto"/>
        <w:bottom w:val="none" w:sz="0" w:space="0" w:color="auto"/>
        <w:right w:val="none" w:sz="0" w:space="0" w:color="auto"/>
      </w:divBdr>
    </w:div>
    <w:div w:id="2047563923">
      <w:marLeft w:val="0"/>
      <w:marRight w:val="0"/>
      <w:marTop w:val="0"/>
      <w:marBottom w:val="0"/>
      <w:divBdr>
        <w:top w:val="none" w:sz="0" w:space="0" w:color="auto"/>
        <w:left w:val="none" w:sz="0" w:space="0" w:color="auto"/>
        <w:bottom w:val="none" w:sz="0" w:space="0" w:color="auto"/>
        <w:right w:val="none" w:sz="0" w:space="0" w:color="auto"/>
      </w:divBdr>
    </w:div>
    <w:div w:id="2047563926">
      <w:marLeft w:val="0"/>
      <w:marRight w:val="0"/>
      <w:marTop w:val="0"/>
      <w:marBottom w:val="0"/>
      <w:divBdr>
        <w:top w:val="none" w:sz="0" w:space="0" w:color="auto"/>
        <w:left w:val="none" w:sz="0" w:space="0" w:color="auto"/>
        <w:bottom w:val="none" w:sz="0" w:space="0" w:color="auto"/>
        <w:right w:val="none" w:sz="0" w:space="0" w:color="auto"/>
      </w:divBdr>
    </w:div>
    <w:div w:id="2047563927">
      <w:marLeft w:val="0"/>
      <w:marRight w:val="0"/>
      <w:marTop w:val="0"/>
      <w:marBottom w:val="0"/>
      <w:divBdr>
        <w:top w:val="none" w:sz="0" w:space="0" w:color="auto"/>
        <w:left w:val="none" w:sz="0" w:space="0" w:color="auto"/>
        <w:bottom w:val="none" w:sz="0" w:space="0" w:color="auto"/>
        <w:right w:val="none" w:sz="0" w:space="0" w:color="auto"/>
      </w:divBdr>
    </w:div>
    <w:div w:id="2047563930">
      <w:marLeft w:val="0"/>
      <w:marRight w:val="0"/>
      <w:marTop w:val="0"/>
      <w:marBottom w:val="0"/>
      <w:divBdr>
        <w:top w:val="none" w:sz="0" w:space="0" w:color="auto"/>
        <w:left w:val="none" w:sz="0" w:space="0" w:color="auto"/>
        <w:bottom w:val="none" w:sz="0" w:space="0" w:color="auto"/>
        <w:right w:val="none" w:sz="0" w:space="0" w:color="auto"/>
      </w:divBdr>
      <w:divsChild>
        <w:div w:id="2047563811">
          <w:marLeft w:val="0"/>
          <w:marRight w:val="0"/>
          <w:marTop w:val="0"/>
          <w:marBottom w:val="0"/>
          <w:divBdr>
            <w:top w:val="none" w:sz="0" w:space="0" w:color="auto"/>
            <w:left w:val="none" w:sz="0" w:space="0" w:color="auto"/>
            <w:bottom w:val="none" w:sz="0" w:space="0" w:color="auto"/>
            <w:right w:val="none" w:sz="0" w:space="0" w:color="auto"/>
          </w:divBdr>
          <w:divsChild>
            <w:div w:id="2047563815">
              <w:marLeft w:val="0"/>
              <w:marRight w:val="0"/>
              <w:marTop w:val="0"/>
              <w:marBottom w:val="0"/>
              <w:divBdr>
                <w:top w:val="none" w:sz="0" w:space="0" w:color="auto"/>
                <w:left w:val="none" w:sz="0" w:space="0" w:color="auto"/>
                <w:bottom w:val="none" w:sz="0" w:space="0" w:color="auto"/>
                <w:right w:val="none" w:sz="0" w:space="0" w:color="auto"/>
              </w:divBdr>
            </w:div>
            <w:div w:id="2047563928">
              <w:marLeft w:val="0"/>
              <w:marRight w:val="0"/>
              <w:marTop w:val="0"/>
              <w:marBottom w:val="0"/>
              <w:divBdr>
                <w:top w:val="none" w:sz="0" w:space="0" w:color="auto"/>
                <w:left w:val="none" w:sz="0" w:space="0" w:color="auto"/>
                <w:bottom w:val="none" w:sz="0" w:space="0" w:color="auto"/>
                <w:right w:val="none" w:sz="0" w:space="0" w:color="auto"/>
              </w:divBdr>
            </w:div>
            <w:div w:id="204756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931">
      <w:marLeft w:val="0"/>
      <w:marRight w:val="0"/>
      <w:marTop w:val="0"/>
      <w:marBottom w:val="0"/>
      <w:divBdr>
        <w:top w:val="none" w:sz="0" w:space="0" w:color="auto"/>
        <w:left w:val="none" w:sz="0" w:space="0" w:color="auto"/>
        <w:bottom w:val="none" w:sz="0" w:space="0" w:color="auto"/>
        <w:right w:val="none" w:sz="0" w:space="0" w:color="auto"/>
      </w:divBdr>
    </w:div>
    <w:div w:id="2047563932">
      <w:marLeft w:val="0"/>
      <w:marRight w:val="0"/>
      <w:marTop w:val="0"/>
      <w:marBottom w:val="0"/>
      <w:divBdr>
        <w:top w:val="none" w:sz="0" w:space="0" w:color="auto"/>
        <w:left w:val="none" w:sz="0" w:space="0" w:color="auto"/>
        <w:bottom w:val="none" w:sz="0" w:space="0" w:color="auto"/>
        <w:right w:val="none" w:sz="0" w:space="0" w:color="auto"/>
      </w:divBdr>
    </w:div>
    <w:div w:id="2047563933">
      <w:marLeft w:val="0"/>
      <w:marRight w:val="0"/>
      <w:marTop w:val="0"/>
      <w:marBottom w:val="0"/>
      <w:divBdr>
        <w:top w:val="none" w:sz="0" w:space="0" w:color="auto"/>
        <w:left w:val="none" w:sz="0" w:space="0" w:color="auto"/>
        <w:bottom w:val="none" w:sz="0" w:space="0" w:color="auto"/>
        <w:right w:val="none" w:sz="0" w:space="0" w:color="auto"/>
      </w:divBdr>
    </w:div>
    <w:div w:id="204756393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ltamontreforme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1BCC6-4F93-431D-B272-C6654E995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531</Words>
  <Characters>3742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The Reformed Church of Canajoharie</vt:lpstr>
    </vt:vector>
  </TitlesOfParts>
  <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Reformed Church of Canajoharie</dc:title>
  <dc:subject/>
  <dc:creator>Nancy</dc:creator>
  <cp:keywords/>
  <dc:description/>
  <cp:lastModifiedBy>Nancy McNiven</cp:lastModifiedBy>
  <cp:revision>9</cp:revision>
  <cp:lastPrinted>2024-03-27T14:06:00Z</cp:lastPrinted>
  <dcterms:created xsi:type="dcterms:W3CDTF">2024-03-18T15:08:00Z</dcterms:created>
  <dcterms:modified xsi:type="dcterms:W3CDTF">2024-03-27T14:09:00Z</dcterms:modified>
</cp:coreProperties>
</file>